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B50A18" w14:textId="77777777" w:rsidR="00AF59EE" w:rsidRPr="000B0FC5" w:rsidRDefault="00AF59EE">
      <w:pPr>
        <w:spacing w:before="7" w:line="120" w:lineRule="exact"/>
        <w:rPr>
          <w:rFonts w:ascii="Calibri" w:hAnsi="Calibri" w:cs="Calibri"/>
          <w:sz w:val="22"/>
          <w:szCs w:val="22"/>
        </w:rPr>
      </w:pPr>
    </w:p>
    <w:p w14:paraId="1F5116A8" w14:textId="77777777" w:rsidR="00AF59EE" w:rsidRPr="000B0FC5" w:rsidRDefault="00AF59EE">
      <w:pPr>
        <w:spacing w:line="200" w:lineRule="exact"/>
        <w:rPr>
          <w:rFonts w:ascii="Calibri" w:hAnsi="Calibri" w:cs="Calibri"/>
          <w:sz w:val="22"/>
          <w:szCs w:val="22"/>
        </w:rPr>
      </w:pPr>
    </w:p>
    <w:p w14:paraId="04DF0001" w14:textId="77777777" w:rsidR="00AF59EE" w:rsidRPr="000B0FC5" w:rsidRDefault="00AF59EE">
      <w:pPr>
        <w:spacing w:line="200" w:lineRule="exact"/>
        <w:rPr>
          <w:rFonts w:ascii="Calibri" w:hAnsi="Calibri" w:cs="Calibri"/>
          <w:sz w:val="22"/>
          <w:szCs w:val="22"/>
        </w:rPr>
      </w:pPr>
    </w:p>
    <w:p w14:paraId="7A0FD916" w14:textId="77777777" w:rsidR="00AF59EE" w:rsidRPr="000B0FC5" w:rsidRDefault="00AF59EE">
      <w:pPr>
        <w:spacing w:line="200" w:lineRule="exact"/>
        <w:rPr>
          <w:rFonts w:ascii="Calibri" w:hAnsi="Calibri" w:cs="Calibri"/>
          <w:sz w:val="22"/>
          <w:szCs w:val="22"/>
        </w:rPr>
      </w:pPr>
    </w:p>
    <w:p w14:paraId="4D082012" w14:textId="01A21496" w:rsidR="00AF59EE" w:rsidRPr="000B0FC5" w:rsidRDefault="00000000">
      <w:pPr>
        <w:spacing w:line="420" w:lineRule="exact"/>
        <w:ind w:left="3223"/>
        <w:rPr>
          <w:rFonts w:ascii="Calibri" w:eastAsia="Calibri" w:hAnsi="Calibri" w:cs="Calibri"/>
          <w:sz w:val="22"/>
          <w:szCs w:val="22"/>
        </w:rPr>
      </w:pPr>
      <w:r>
        <w:rPr>
          <w:rFonts w:ascii="Calibri" w:hAnsi="Calibri" w:cs="Calibri"/>
          <w:sz w:val="36"/>
          <w:szCs w:val="36"/>
        </w:rPr>
        <w:pict w14:anchorId="5012B3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117" type="#_x0000_t75" style="position:absolute;left:0;text-align:left;margin-left:36pt;margin-top:-31.75pt;width:120.5pt;height:48.2pt;z-index:-251658752;mso-position-horizontal-relative:page">
            <v:imagedata r:id="rId8" o:title=""/>
            <w10:wrap anchorx="page"/>
          </v:shape>
        </w:pict>
      </w:r>
      <w:r w:rsidR="001A0F5D" w:rsidRPr="000B0FC5">
        <w:rPr>
          <w:rFonts w:ascii="Calibri" w:eastAsia="Calibri" w:hAnsi="Calibri" w:cs="Calibri"/>
          <w:b/>
          <w:color w:val="4F81BC"/>
          <w:spacing w:val="-1"/>
          <w:position w:val="1"/>
          <w:sz w:val="36"/>
          <w:szCs w:val="36"/>
        </w:rPr>
        <w:t>Sliding Fee Discount</w:t>
      </w:r>
      <w:r w:rsidR="00BB47B0">
        <w:rPr>
          <w:rFonts w:ascii="Calibri" w:eastAsia="Calibri" w:hAnsi="Calibri" w:cs="Calibri"/>
          <w:b/>
          <w:color w:val="4F81BC"/>
          <w:spacing w:val="-1"/>
          <w:position w:val="1"/>
          <w:sz w:val="36"/>
          <w:szCs w:val="36"/>
        </w:rPr>
        <w:t xml:space="preserve"> Program </w:t>
      </w:r>
      <w:r w:rsidR="0030648C" w:rsidRPr="00384FC7">
        <w:rPr>
          <w:rFonts w:ascii="Calibri" w:eastAsia="Calibri" w:hAnsi="Calibri" w:cs="Calibri"/>
          <w:color w:val="000000"/>
          <w:position w:val="1"/>
          <w:sz w:val="28"/>
          <w:szCs w:val="28"/>
        </w:rPr>
        <w:t>M</w:t>
      </w:r>
      <w:r w:rsidR="0030648C" w:rsidRPr="00384FC7">
        <w:rPr>
          <w:rFonts w:ascii="Calibri" w:eastAsia="Calibri" w:hAnsi="Calibri" w:cs="Calibri"/>
          <w:color w:val="000000"/>
          <w:spacing w:val="-3"/>
          <w:position w:val="1"/>
          <w:sz w:val="28"/>
          <w:szCs w:val="28"/>
        </w:rPr>
        <w:t>e</w:t>
      </w:r>
      <w:r w:rsidR="0030648C" w:rsidRPr="00384FC7">
        <w:rPr>
          <w:rFonts w:ascii="Calibri" w:eastAsia="Calibri" w:hAnsi="Calibri" w:cs="Calibri"/>
          <w:color w:val="000000"/>
          <w:spacing w:val="1"/>
          <w:position w:val="1"/>
          <w:sz w:val="28"/>
          <w:szCs w:val="28"/>
        </w:rPr>
        <w:t>mb</w:t>
      </w:r>
      <w:r w:rsidR="0030648C" w:rsidRPr="00384FC7">
        <w:rPr>
          <w:rFonts w:ascii="Calibri" w:eastAsia="Calibri" w:hAnsi="Calibri" w:cs="Calibri"/>
          <w:color w:val="000000"/>
          <w:spacing w:val="-3"/>
          <w:position w:val="1"/>
          <w:sz w:val="28"/>
          <w:szCs w:val="28"/>
        </w:rPr>
        <w:t>e</w:t>
      </w:r>
      <w:r w:rsidR="0030648C" w:rsidRPr="00384FC7">
        <w:rPr>
          <w:rFonts w:ascii="Calibri" w:eastAsia="Calibri" w:hAnsi="Calibri" w:cs="Calibri"/>
          <w:color w:val="000000"/>
          <w:position w:val="1"/>
          <w:sz w:val="28"/>
          <w:szCs w:val="28"/>
        </w:rPr>
        <w:t>r</w:t>
      </w:r>
      <w:r w:rsidR="0030648C" w:rsidRPr="00384FC7">
        <w:rPr>
          <w:rFonts w:ascii="Calibri" w:eastAsia="Calibri" w:hAnsi="Calibri" w:cs="Calibri"/>
          <w:color w:val="000000"/>
          <w:spacing w:val="-1"/>
          <w:position w:val="1"/>
          <w:sz w:val="28"/>
          <w:szCs w:val="28"/>
        </w:rPr>
        <w:t>s</w:t>
      </w:r>
      <w:r w:rsidR="0030648C" w:rsidRPr="00384FC7">
        <w:rPr>
          <w:rFonts w:ascii="Calibri" w:eastAsia="Calibri" w:hAnsi="Calibri" w:cs="Calibri"/>
          <w:color w:val="000000"/>
          <w:spacing w:val="1"/>
          <w:position w:val="1"/>
          <w:sz w:val="28"/>
          <w:szCs w:val="28"/>
        </w:rPr>
        <w:t>h</w:t>
      </w:r>
      <w:r w:rsidR="0030648C" w:rsidRPr="00384FC7">
        <w:rPr>
          <w:rFonts w:ascii="Calibri" w:eastAsia="Calibri" w:hAnsi="Calibri" w:cs="Calibri"/>
          <w:color w:val="000000"/>
          <w:spacing w:val="-2"/>
          <w:position w:val="1"/>
          <w:sz w:val="28"/>
          <w:szCs w:val="28"/>
        </w:rPr>
        <w:t>i</w:t>
      </w:r>
      <w:r w:rsidR="0030648C" w:rsidRPr="00384FC7">
        <w:rPr>
          <w:rFonts w:ascii="Calibri" w:eastAsia="Calibri" w:hAnsi="Calibri" w:cs="Calibri"/>
          <w:color w:val="000000"/>
          <w:position w:val="1"/>
          <w:sz w:val="28"/>
          <w:szCs w:val="28"/>
        </w:rPr>
        <w:t xml:space="preserve">p </w:t>
      </w:r>
      <w:r w:rsidR="0030648C" w:rsidRPr="00384FC7">
        <w:rPr>
          <w:rFonts w:ascii="Calibri" w:eastAsia="Calibri" w:hAnsi="Calibri" w:cs="Calibri"/>
          <w:color w:val="000000"/>
          <w:spacing w:val="-2"/>
          <w:position w:val="1"/>
          <w:sz w:val="28"/>
          <w:szCs w:val="28"/>
        </w:rPr>
        <w:t>A</w:t>
      </w:r>
      <w:r w:rsidR="0030648C" w:rsidRPr="00384FC7">
        <w:rPr>
          <w:rFonts w:ascii="Calibri" w:eastAsia="Calibri" w:hAnsi="Calibri" w:cs="Calibri"/>
          <w:color w:val="000000"/>
          <w:spacing w:val="1"/>
          <w:position w:val="1"/>
          <w:sz w:val="28"/>
          <w:szCs w:val="28"/>
        </w:rPr>
        <w:t>pp</w:t>
      </w:r>
      <w:r w:rsidR="0030648C" w:rsidRPr="00384FC7">
        <w:rPr>
          <w:rFonts w:ascii="Calibri" w:eastAsia="Calibri" w:hAnsi="Calibri" w:cs="Calibri"/>
          <w:color w:val="000000"/>
          <w:spacing w:val="-2"/>
          <w:position w:val="1"/>
          <w:sz w:val="28"/>
          <w:szCs w:val="28"/>
        </w:rPr>
        <w:t>l</w:t>
      </w:r>
      <w:r w:rsidR="0030648C" w:rsidRPr="00384FC7">
        <w:rPr>
          <w:rFonts w:ascii="Calibri" w:eastAsia="Calibri" w:hAnsi="Calibri" w:cs="Calibri"/>
          <w:color w:val="000000"/>
          <w:position w:val="1"/>
          <w:sz w:val="28"/>
          <w:szCs w:val="28"/>
        </w:rPr>
        <w:t>i</w:t>
      </w:r>
      <w:r w:rsidR="0030648C" w:rsidRPr="00384FC7">
        <w:rPr>
          <w:rFonts w:ascii="Calibri" w:eastAsia="Calibri" w:hAnsi="Calibri" w:cs="Calibri"/>
          <w:color w:val="000000"/>
          <w:spacing w:val="1"/>
          <w:position w:val="1"/>
          <w:sz w:val="28"/>
          <w:szCs w:val="28"/>
        </w:rPr>
        <w:t>c</w:t>
      </w:r>
      <w:r w:rsidR="0030648C" w:rsidRPr="00384FC7">
        <w:rPr>
          <w:rFonts w:ascii="Calibri" w:eastAsia="Calibri" w:hAnsi="Calibri" w:cs="Calibri"/>
          <w:color w:val="000000"/>
          <w:position w:val="1"/>
          <w:sz w:val="28"/>
          <w:szCs w:val="28"/>
        </w:rPr>
        <w:t>a</w:t>
      </w:r>
      <w:r w:rsidR="0030648C" w:rsidRPr="00384FC7">
        <w:rPr>
          <w:rFonts w:ascii="Calibri" w:eastAsia="Calibri" w:hAnsi="Calibri" w:cs="Calibri"/>
          <w:color w:val="000000"/>
          <w:spacing w:val="-3"/>
          <w:position w:val="1"/>
          <w:sz w:val="28"/>
          <w:szCs w:val="28"/>
        </w:rPr>
        <w:t>t</w:t>
      </w:r>
      <w:r w:rsidR="0030648C" w:rsidRPr="00384FC7">
        <w:rPr>
          <w:rFonts w:ascii="Calibri" w:eastAsia="Calibri" w:hAnsi="Calibri" w:cs="Calibri"/>
          <w:color w:val="000000"/>
          <w:position w:val="1"/>
          <w:sz w:val="28"/>
          <w:szCs w:val="28"/>
        </w:rPr>
        <w:t>i</w:t>
      </w:r>
      <w:r w:rsidR="0030648C" w:rsidRPr="00384FC7">
        <w:rPr>
          <w:rFonts w:ascii="Calibri" w:eastAsia="Calibri" w:hAnsi="Calibri" w:cs="Calibri"/>
          <w:color w:val="000000"/>
          <w:spacing w:val="-1"/>
          <w:position w:val="1"/>
          <w:sz w:val="28"/>
          <w:szCs w:val="28"/>
        </w:rPr>
        <w:t>o</w:t>
      </w:r>
      <w:r w:rsidR="0030648C" w:rsidRPr="00384FC7">
        <w:rPr>
          <w:rFonts w:ascii="Calibri" w:eastAsia="Calibri" w:hAnsi="Calibri" w:cs="Calibri"/>
          <w:color w:val="000000"/>
          <w:position w:val="1"/>
          <w:sz w:val="28"/>
          <w:szCs w:val="28"/>
        </w:rPr>
        <w:t>n</w:t>
      </w:r>
    </w:p>
    <w:p w14:paraId="4BC32EC7" w14:textId="77777777" w:rsidR="00AF59EE" w:rsidRPr="000B0FC5" w:rsidRDefault="00AF59EE">
      <w:pPr>
        <w:spacing w:before="9" w:line="180" w:lineRule="exact"/>
        <w:rPr>
          <w:rFonts w:ascii="Calibri" w:hAnsi="Calibri" w:cs="Calibri"/>
          <w:sz w:val="22"/>
          <w:szCs w:val="22"/>
        </w:rPr>
        <w:sectPr w:rsidR="00AF59EE" w:rsidRPr="000B0FC5" w:rsidSect="001B1454">
          <w:footerReference w:type="default" r:id="rId9"/>
          <w:pgSz w:w="12240" w:h="15840"/>
          <w:pgMar w:top="346" w:right="605" w:bottom="274" w:left="259" w:header="0" w:footer="677" w:gutter="0"/>
          <w:cols w:space="720"/>
        </w:sectPr>
      </w:pPr>
    </w:p>
    <w:p w14:paraId="0ED8FAB8" w14:textId="213688DD" w:rsidR="005A5DDC" w:rsidRPr="000B0FC5" w:rsidRDefault="005A5DDC" w:rsidP="005A5DDC">
      <w:pPr>
        <w:spacing w:before="12"/>
        <w:ind w:left="446"/>
        <w:rPr>
          <w:rFonts w:ascii="Calibri" w:eastAsia="Calibri" w:hAnsi="Calibri" w:cs="Calibri"/>
          <w:sz w:val="22"/>
          <w:szCs w:val="22"/>
        </w:rPr>
      </w:pPr>
      <w:r w:rsidRPr="000B0FC5">
        <w:rPr>
          <w:rFonts w:ascii="Calibri" w:hAnsi="Calibri" w:cs="Calibri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71040" behindDoc="1" locked="0" layoutInCell="1" allowOverlap="1" wp14:anchorId="51B10350" wp14:editId="4CF65563">
                <wp:simplePos x="0" y="0"/>
                <wp:positionH relativeFrom="page">
                  <wp:posOffset>429895</wp:posOffset>
                </wp:positionH>
                <wp:positionV relativeFrom="paragraph">
                  <wp:posOffset>10795</wp:posOffset>
                </wp:positionV>
                <wp:extent cx="6904990" cy="184150"/>
                <wp:effectExtent l="1270" t="1270" r="0" b="0"/>
                <wp:wrapNone/>
                <wp:docPr id="513045910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04990" cy="184150"/>
                          <a:chOff x="677" y="17"/>
                          <a:chExt cx="10874" cy="290"/>
                        </a:xfrm>
                      </wpg:grpSpPr>
                      <wps:wsp>
                        <wps:cNvPr id="2033553486" name="Freeform 89"/>
                        <wps:cNvSpPr>
                          <a:spLocks/>
                        </wps:cNvSpPr>
                        <wps:spPr bwMode="auto">
                          <a:xfrm>
                            <a:off x="677" y="17"/>
                            <a:ext cx="10874" cy="290"/>
                          </a:xfrm>
                          <a:custGeom>
                            <a:avLst/>
                            <a:gdLst>
                              <a:gd name="T0" fmla="+- 0 677 677"/>
                              <a:gd name="T1" fmla="*/ T0 w 10874"/>
                              <a:gd name="T2" fmla="+- 0 307 17"/>
                              <a:gd name="T3" fmla="*/ 307 h 290"/>
                              <a:gd name="T4" fmla="+- 0 11551 677"/>
                              <a:gd name="T5" fmla="*/ T4 w 10874"/>
                              <a:gd name="T6" fmla="+- 0 307 17"/>
                              <a:gd name="T7" fmla="*/ 307 h 290"/>
                              <a:gd name="T8" fmla="+- 0 11551 677"/>
                              <a:gd name="T9" fmla="*/ T8 w 10874"/>
                              <a:gd name="T10" fmla="+- 0 17 17"/>
                              <a:gd name="T11" fmla="*/ 17 h 290"/>
                              <a:gd name="T12" fmla="+- 0 677 677"/>
                              <a:gd name="T13" fmla="*/ T12 w 10874"/>
                              <a:gd name="T14" fmla="+- 0 17 17"/>
                              <a:gd name="T15" fmla="*/ 17 h 290"/>
                              <a:gd name="T16" fmla="+- 0 677 677"/>
                              <a:gd name="T17" fmla="*/ T16 w 10874"/>
                              <a:gd name="T18" fmla="+- 0 307 17"/>
                              <a:gd name="T19" fmla="*/ 307 h 2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874" h="290">
                                <a:moveTo>
                                  <a:pt x="0" y="290"/>
                                </a:moveTo>
                                <a:lnTo>
                                  <a:pt x="10874" y="290"/>
                                </a:lnTo>
                                <a:lnTo>
                                  <a:pt x="108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9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E4F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D00449F" id="Group 1" o:spid="_x0000_s1026" style="position:absolute;margin-left:33.85pt;margin-top:.85pt;width:543.7pt;height:14.5pt;z-index:-251645440;mso-position-horizontal-relative:page" coordorigin="677,17" coordsize="10874,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">
                <v:shape id="Freeform 89" o:spid="_x0000_s1027" style="position:absolute;left:677;top:17;width:10874;height:290;visibility:visible;mso-wrap-style:square;v-text-anchor:top" coordsize="10874,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" path="m,290r10874,l10874,,,,,290xe" fillcolor="#dbe4f0" stroked="f">
                  <v:path arrowok="t" o:connecttype="custom" o:connectlocs="0,307;10874,307;10874,17;0,17;0,307" o:connectangles="0,0,0,0,0"/>
                </v:shape>
                <w10:wrap anchorx="page"/>
              </v:group>
            </w:pict>
          </mc:Fallback>
        </mc:AlternateContent>
      </w:r>
      <w:r w:rsidRPr="000B0FC5">
        <w:rPr>
          <w:rFonts w:ascii="Calibri" w:eastAsia="Calibri" w:hAnsi="Calibri" w:cs="Calibri"/>
          <w:b/>
          <w:sz w:val="22"/>
          <w:szCs w:val="22"/>
        </w:rPr>
        <w:t>H</w:t>
      </w:r>
      <w:r w:rsidRPr="000B0FC5">
        <w:rPr>
          <w:rFonts w:ascii="Calibri" w:eastAsia="Calibri" w:hAnsi="Calibri" w:cs="Calibri"/>
          <w:b/>
          <w:spacing w:val="-1"/>
          <w:sz w:val="22"/>
          <w:szCs w:val="22"/>
        </w:rPr>
        <w:t>ou</w:t>
      </w:r>
      <w:r w:rsidRPr="000B0FC5">
        <w:rPr>
          <w:rFonts w:ascii="Calibri" w:eastAsia="Calibri" w:hAnsi="Calibri" w:cs="Calibri"/>
          <w:b/>
          <w:sz w:val="22"/>
          <w:szCs w:val="22"/>
        </w:rPr>
        <w:t>s</w:t>
      </w:r>
      <w:r w:rsidRPr="000B0FC5">
        <w:rPr>
          <w:rFonts w:ascii="Calibri" w:eastAsia="Calibri" w:hAnsi="Calibri" w:cs="Calibri"/>
          <w:b/>
          <w:spacing w:val="-1"/>
          <w:sz w:val="22"/>
          <w:szCs w:val="22"/>
        </w:rPr>
        <w:t>eho</w:t>
      </w:r>
      <w:r w:rsidRPr="000B0FC5">
        <w:rPr>
          <w:rFonts w:ascii="Calibri" w:eastAsia="Calibri" w:hAnsi="Calibri" w:cs="Calibri"/>
          <w:b/>
          <w:spacing w:val="1"/>
          <w:sz w:val="22"/>
          <w:szCs w:val="22"/>
        </w:rPr>
        <w:t>l</w:t>
      </w:r>
      <w:r w:rsidRPr="000B0FC5">
        <w:rPr>
          <w:rFonts w:ascii="Calibri" w:eastAsia="Calibri" w:hAnsi="Calibri" w:cs="Calibri"/>
          <w:b/>
          <w:sz w:val="22"/>
          <w:szCs w:val="22"/>
        </w:rPr>
        <w:t>d</w:t>
      </w:r>
      <w:r w:rsidRPr="000B0FC5">
        <w:rPr>
          <w:rFonts w:ascii="Calibri" w:eastAsia="Calibri" w:hAnsi="Calibri" w:cs="Calibri"/>
          <w:b/>
          <w:spacing w:val="-1"/>
          <w:sz w:val="22"/>
          <w:szCs w:val="22"/>
        </w:rPr>
        <w:t xml:space="preserve"> </w:t>
      </w:r>
      <w:r w:rsidRPr="000B0FC5">
        <w:rPr>
          <w:rFonts w:ascii="Calibri" w:eastAsia="Calibri" w:hAnsi="Calibri" w:cs="Calibri"/>
          <w:b/>
          <w:sz w:val="22"/>
          <w:szCs w:val="22"/>
        </w:rPr>
        <w:t>M</w:t>
      </w:r>
      <w:r w:rsidRPr="000B0FC5">
        <w:rPr>
          <w:rFonts w:ascii="Calibri" w:eastAsia="Calibri" w:hAnsi="Calibri" w:cs="Calibri"/>
          <w:b/>
          <w:spacing w:val="-1"/>
          <w:sz w:val="22"/>
          <w:szCs w:val="22"/>
        </w:rPr>
        <w:t>e</w:t>
      </w:r>
      <w:r w:rsidRPr="000B0FC5">
        <w:rPr>
          <w:rFonts w:ascii="Calibri" w:eastAsia="Calibri" w:hAnsi="Calibri" w:cs="Calibri"/>
          <w:b/>
          <w:sz w:val="22"/>
          <w:szCs w:val="22"/>
        </w:rPr>
        <w:t>mb</w:t>
      </w:r>
      <w:r w:rsidRPr="000B0FC5">
        <w:rPr>
          <w:rFonts w:ascii="Calibri" w:eastAsia="Calibri" w:hAnsi="Calibri" w:cs="Calibri"/>
          <w:b/>
          <w:spacing w:val="-1"/>
          <w:sz w:val="22"/>
          <w:szCs w:val="22"/>
        </w:rPr>
        <w:t>e</w:t>
      </w:r>
      <w:r w:rsidRPr="000B0FC5">
        <w:rPr>
          <w:rFonts w:ascii="Calibri" w:eastAsia="Calibri" w:hAnsi="Calibri" w:cs="Calibri"/>
          <w:b/>
          <w:spacing w:val="1"/>
          <w:sz w:val="22"/>
          <w:szCs w:val="22"/>
        </w:rPr>
        <w:t>r</w:t>
      </w:r>
      <w:r w:rsidRPr="000B0FC5">
        <w:rPr>
          <w:rFonts w:ascii="Calibri" w:eastAsia="Calibri" w:hAnsi="Calibri" w:cs="Calibri"/>
          <w:b/>
          <w:sz w:val="22"/>
          <w:szCs w:val="22"/>
        </w:rPr>
        <w:t>s</w:t>
      </w:r>
    </w:p>
    <w:p w14:paraId="282C6D08" w14:textId="77777777" w:rsidR="006D0A21" w:rsidRPr="000B0FC5" w:rsidRDefault="001F6421">
      <w:pPr>
        <w:spacing w:before="12"/>
        <w:ind w:left="460"/>
        <w:rPr>
          <w:rFonts w:ascii="Calibri" w:eastAsia="Calibri" w:hAnsi="Calibri" w:cs="Calibri"/>
          <w:spacing w:val="1"/>
          <w:sz w:val="22"/>
          <w:szCs w:val="22"/>
        </w:rPr>
      </w:pPr>
      <w:r w:rsidRPr="000B0FC5">
        <w:rPr>
          <w:rFonts w:ascii="Calibri" w:eastAsia="Calibri" w:hAnsi="Calibri" w:cs="Calibri"/>
          <w:spacing w:val="1"/>
          <w:sz w:val="22"/>
          <w:szCs w:val="22"/>
        </w:rPr>
        <w:t>Total number of people in your household who you share expenses with including yourself, spouse, boyfriend, girlfriend, partner, other family members and all children under your care</w:t>
      </w:r>
      <w:r w:rsidR="006D0A21" w:rsidRPr="000B0FC5">
        <w:rPr>
          <w:rFonts w:ascii="Calibri" w:eastAsia="Calibri" w:hAnsi="Calibri" w:cs="Calibri"/>
          <w:spacing w:val="1"/>
          <w:sz w:val="22"/>
          <w:szCs w:val="22"/>
        </w:rPr>
        <w:t>_____________________</w:t>
      </w:r>
    </w:p>
    <w:p w14:paraId="199084E5" w14:textId="2DA3B54F" w:rsidR="00AF59EE" w:rsidRPr="000B0FC5" w:rsidRDefault="0030648C">
      <w:pPr>
        <w:spacing w:before="43"/>
        <w:ind w:left="446"/>
        <w:rPr>
          <w:rFonts w:ascii="Calibri" w:eastAsia="Calibri" w:hAnsi="Calibri" w:cs="Calibri"/>
          <w:sz w:val="22"/>
          <w:szCs w:val="22"/>
        </w:rPr>
      </w:pPr>
      <w:r w:rsidRPr="000B0FC5">
        <w:rPr>
          <w:rFonts w:ascii="Calibri" w:eastAsia="Calibri" w:hAnsi="Calibri" w:cs="Calibri"/>
          <w:sz w:val="22"/>
          <w:szCs w:val="22"/>
        </w:rPr>
        <w:t>Pl</w:t>
      </w:r>
      <w:r w:rsidRPr="000B0FC5">
        <w:rPr>
          <w:rFonts w:ascii="Calibri" w:eastAsia="Calibri" w:hAnsi="Calibri" w:cs="Calibri"/>
          <w:spacing w:val="-1"/>
          <w:sz w:val="22"/>
          <w:szCs w:val="22"/>
        </w:rPr>
        <w:t>e</w:t>
      </w:r>
      <w:r w:rsidRPr="000B0FC5">
        <w:rPr>
          <w:rFonts w:ascii="Calibri" w:eastAsia="Calibri" w:hAnsi="Calibri" w:cs="Calibri"/>
          <w:sz w:val="22"/>
          <w:szCs w:val="22"/>
        </w:rPr>
        <w:t>a</w:t>
      </w:r>
      <w:r w:rsidRPr="000B0FC5">
        <w:rPr>
          <w:rFonts w:ascii="Calibri" w:eastAsia="Calibri" w:hAnsi="Calibri" w:cs="Calibri"/>
          <w:spacing w:val="2"/>
          <w:sz w:val="22"/>
          <w:szCs w:val="22"/>
        </w:rPr>
        <w:t>s</w:t>
      </w:r>
      <w:r w:rsidRPr="000B0FC5">
        <w:rPr>
          <w:rFonts w:ascii="Calibri" w:eastAsia="Calibri" w:hAnsi="Calibri" w:cs="Calibri"/>
          <w:sz w:val="22"/>
          <w:szCs w:val="22"/>
        </w:rPr>
        <w:t>e</w:t>
      </w:r>
      <w:r w:rsidRPr="000B0FC5">
        <w:rPr>
          <w:rFonts w:ascii="Calibri" w:eastAsia="Calibri" w:hAnsi="Calibri" w:cs="Calibri"/>
          <w:spacing w:val="-6"/>
          <w:sz w:val="22"/>
          <w:szCs w:val="22"/>
        </w:rPr>
        <w:t xml:space="preserve"> </w:t>
      </w:r>
      <w:r w:rsidRPr="000B0FC5">
        <w:rPr>
          <w:rFonts w:ascii="Calibri" w:eastAsia="Calibri" w:hAnsi="Calibri" w:cs="Calibri"/>
          <w:sz w:val="22"/>
          <w:szCs w:val="22"/>
        </w:rPr>
        <w:t>li</w:t>
      </w:r>
      <w:r w:rsidRPr="000B0FC5">
        <w:rPr>
          <w:rFonts w:ascii="Calibri" w:eastAsia="Calibri" w:hAnsi="Calibri" w:cs="Calibri"/>
          <w:spacing w:val="2"/>
          <w:sz w:val="22"/>
          <w:szCs w:val="22"/>
        </w:rPr>
        <w:t>s</w:t>
      </w:r>
      <w:r w:rsidRPr="000B0FC5">
        <w:rPr>
          <w:rFonts w:ascii="Calibri" w:eastAsia="Calibri" w:hAnsi="Calibri" w:cs="Calibri"/>
          <w:sz w:val="22"/>
          <w:szCs w:val="22"/>
        </w:rPr>
        <w:t>t</w:t>
      </w:r>
      <w:r w:rsidRPr="000B0FC5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 w:rsidRPr="003B423F">
        <w:rPr>
          <w:rFonts w:ascii="Calibri" w:eastAsia="Calibri" w:hAnsi="Calibri" w:cs="Calibri"/>
          <w:b/>
          <w:bCs/>
          <w:sz w:val="22"/>
          <w:szCs w:val="22"/>
        </w:rPr>
        <w:t>ALL</w:t>
      </w:r>
      <w:r w:rsidRPr="000B0FC5"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 w:rsidRPr="000B0FC5">
        <w:rPr>
          <w:rFonts w:ascii="Calibri" w:eastAsia="Calibri" w:hAnsi="Calibri" w:cs="Calibri"/>
          <w:spacing w:val="-1"/>
          <w:sz w:val="22"/>
          <w:szCs w:val="22"/>
        </w:rPr>
        <w:t>m</w:t>
      </w:r>
      <w:r w:rsidRPr="000B0FC5">
        <w:rPr>
          <w:rFonts w:ascii="Calibri" w:eastAsia="Calibri" w:hAnsi="Calibri" w:cs="Calibri"/>
          <w:spacing w:val="1"/>
          <w:sz w:val="22"/>
          <w:szCs w:val="22"/>
        </w:rPr>
        <w:t>e</w:t>
      </w:r>
      <w:r w:rsidRPr="000B0FC5">
        <w:rPr>
          <w:rFonts w:ascii="Calibri" w:eastAsia="Calibri" w:hAnsi="Calibri" w:cs="Calibri"/>
          <w:spacing w:val="-1"/>
          <w:sz w:val="22"/>
          <w:szCs w:val="22"/>
        </w:rPr>
        <w:t>m</w:t>
      </w:r>
      <w:r w:rsidRPr="000B0FC5">
        <w:rPr>
          <w:rFonts w:ascii="Calibri" w:eastAsia="Calibri" w:hAnsi="Calibri" w:cs="Calibri"/>
          <w:spacing w:val="1"/>
          <w:sz w:val="22"/>
          <w:szCs w:val="22"/>
        </w:rPr>
        <w:t>b</w:t>
      </w:r>
      <w:r w:rsidRPr="000B0FC5">
        <w:rPr>
          <w:rFonts w:ascii="Calibri" w:eastAsia="Calibri" w:hAnsi="Calibri" w:cs="Calibri"/>
          <w:spacing w:val="-1"/>
          <w:sz w:val="22"/>
          <w:szCs w:val="22"/>
        </w:rPr>
        <w:t>e</w:t>
      </w:r>
      <w:r w:rsidRPr="000B0FC5">
        <w:rPr>
          <w:rFonts w:ascii="Calibri" w:eastAsia="Calibri" w:hAnsi="Calibri" w:cs="Calibri"/>
          <w:sz w:val="22"/>
          <w:szCs w:val="22"/>
        </w:rPr>
        <w:t>rs</w:t>
      </w:r>
      <w:r w:rsidRPr="000B0FC5">
        <w:rPr>
          <w:rFonts w:ascii="Calibri" w:eastAsia="Calibri" w:hAnsi="Calibri" w:cs="Calibri"/>
          <w:spacing w:val="-7"/>
          <w:sz w:val="22"/>
          <w:szCs w:val="22"/>
        </w:rPr>
        <w:t xml:space="preserve"> </w:t>
      </w:r>
      <w:r w:rsidRPr="000B0FC5">
        <w:rPr>
          <w:rFonts w:ascii="Calibri" w:eastAsia="Calibri" w:hAnsi="Calibri" w:cs="Calibri"/>
          <w:spacing w:val="1"/>
          <w:sz w:val="22"/>
          <w:szCs w:val="22"/>
        </w:rPr>
        <w:t>o</w:t>
      </w:r>
      <w:r w:rsidRPr="000B0FC5">
        <w:rPr>
          <w:rFonts w:ascii="Calibri" w:eastAsia="Calibri" w:hAnsi="Calibri" w:cs="Calibri"/>
          <w:sz w:val="22"/>
          <w:szCs w:val="22"/>
        </w:rPr>
        <w:t>f</w:t>
      </w:r>
      <w:r w:rsidRPr="000B0FC5">
        <w:rPr>
          <w:rFonts w:ascii="Calibri" w:eastAsia="Calibri" w:hAnsi="Calibri" w:cs="Calibri"/>
          <w:spacing w:val="-3"/>
          <w:sz w:val="22"/>
          <w:szCs w:val="22"/>
        </w:rPr>
        <w:t xml:space="preserve"> </w:t>
      </w:r>
      <w:r w:rsidRPr="000B0FC5">
        <w:rPr>
          <w:rFonts w:ascii="Calibri" w:eastAsia="Calibri" w:hAnsi="Calibri" w:cs="Calibri"/>
          <w:spacing w:val="1"/>
          <w:sz w:val="22"/>
          <w:szCs w:val="22"/>
        </w:rPr>
        <w:t>th</w:t>
      </w:r>
      <w:r w:rsidRPr="000B0FC5">
        <w:rPr>
          <w:rFonts w:ascii="Calibri" w:eastAsia="Calibri" w:hAnsi="Calibri" w:cs="Calibri"/>
          <w:sz w:val="22"/>
          <w:szCs w:val="22"/>
        </w:rPr>
        <w:t>e</w:t>
      </w:r>
      <w:r w:rsidRPr="000B0FC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Pr="000B0FC5">
        <w:rPr>
          <w:rFonts w:ascii="Calibri" w:eastAsia="Calibri" w:hAnsi="Calibri" w:cs="Calibri"/>
          <w:spacing w:val="1"/>
          <w:sz w:val="22"/>
          <w:szCs w:val="22"/>
        </w:rPr>
        <w:t>h</w:t>
      </w:r>
      <w:r w:rsidRPr="000B0FC5">
        <w:rPr>
          <w:rFonts w:ascii="Calibri" w:eastAsia="Calibri" w:hAnsi="Calibri" w:cs="Calibri"/>
          <w:sz w:val="22"/>
          <w:szCs w:val="22"/>
        </w:rPr>
        <w:t>o</w:t>
      </w:r>
      <w:r w:rsidRPr="000B0FC5">
        <w:rPr>
          <w:rFonts w:ascii="Calibri" w:eastAsia="Calibri" w:hAnsi="Calibri" w:cs="Calibri"/>
          <w:spacing w:val="1"/>
          <w:sz w:val="22"/>
          <w:szCs w:val="22"/>
        </w:rPr>
        <w:t>us</w:t>
      </w:r>
      <w:r w:rsidRPr="000B0FC5">
        <w:rPr>
          <w:rFonts w:ascii="Calibri" w:eastAsia="Calibri" w:hAnsi="Calibri" w:cs="Calibri"/>
          <w:spacing w:val="-1"/>
          <w:sz w:val="22"/>
          <w:szCs w:val="22"/>
        </w:rPr>
        <w:t>e</w:t>
      </w:r>
      <w:r w:rsidRPr="000B0FC5">
        <w:rPr>
          <w:rFonts w:ascii="Calibri" w:eastAsia="Calibri" w:hAnsi="Calibri" w:cs="Calibri"/>
          <w:spacing w:val="1"/>
          <w:sz w:val="22"/>
          <w:szCs w:val="22"/>
        </w:rPr>
        <w:t>h</w:t>
      </w:r>
      <w:r w:rsidRPr="000B0FC5">
        <w:rPr>
          <w:rFonts w:ascii="Calibri" w:eastAsia="Calibri" w:hAnsi="Calibri" w:cs="Calibri"/>
          <w:sz w:val="22"/>
          <w:szCs w:val="22"/>
        </w:rPr>
        <w:t>ol</w:t>
      </w:r>
      <w:r w:rsidRPr="000B0FC5">
        <w:rPr>
          <w:rFonts w:ascii="Calibri" w:eastAsia="Calibri" w:hAnsi="Calibri" w:cs="Calibri"/>
          <w:spacing w:val="1"/>
          <w:sz w:val="22"/>
          <w:szCs w:val="22"/>
        </w:rPr>
        <w:t>d</w:t>
      </w:r>
      <w:r w:rsidRPr="000B0FC5">
        <w:rPr>
          <w:rFonts w:ascii="Calibri" w:eastAsia="Calibri" w:hAnsi="Calibri" w:cs="Calibri"/>
          <w:sz w:val="22"/>
          <w:szCs w:val="22"/>
        </w:rPr>
        <w:t>.</w:t>
      </w:r>
      <w:r w:rsidR="0032075A" w:rsidRPr="000B0FC5">
        <w:rPr>
          <w:rFonts w:ascii="Calibri" w:eastAsia="Calibri" w:hAnsi="Calibri" w:cs="Calibri"/>
          <w:sz w:val="22"/>
          <w:szCs w:val="22"/>
        </w:rPr>
        <w:t xml:space="preserve"> Add additional paper if needed. </w:t>
      </w:r>
    </w:p>
    <w:p w14:paraId="5846F704" w14:textId="77777777" w:rsidR="00AF59EE" w:rsidRPr="006C13BE" w:rsidRDefault="00AF59EE">
      <w:pPr>
        <w:spacing w:before="6" w:line="0" w:lineRule="atLeast"/>
        <w:rPr>
          <w:rFonts w:ascii="Calibri" w:hAnsi="Calibri" w:cs="Calibri"/>
          <w:sz w:val="12"/>
          <w:szCs w:val="12"/>
        </w:rPr>
      </w:pPr>
    </w:p>
    <w:tbl>
      <w:tblPr>
        <w:tblW w:w="0" w:type="auto"/>
        <w:tblInd w:w="45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90"/>
        <w:gridCol w:w="2880"/>
        <w:gridCol w:w="2070"/>
        <w:gridCol w:w="1362"/>
      </w:tblGrid>
      <w:tr w:rsidR="00066FFA" w:rsidRPr="000B0FC5" w14:paraId="32679154" w14:textId="77777777" w:rsidTr="00A87A52">
        <w:trPr>
          <w:trHeight w:hRule="exact" w:val="298"/>
        </w:trPr>
        <w:tc>
          <w:tcPr>
            <w:tcW w:w="44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57F4CA4" w14:textId="71BAC31F" w:rsidR="00066FFA" w:rsidRPr="000B0FC5" w:rsidRDefault="00223DA6" w:rsidP="00223DA6">
            <w:pPr>
              <w:spacing w:line="260" w:lineRule="exact"/>
              <w:ind w:right="855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 xml:space="preserve">Legal </w:t>
            </w:r>
            <w:r w:rsidR="00066FFA" w:rsidRPr="000B0FC5"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</w:t>
            </w:r>
            <w:r w:rsidR="00066FFA" w:rsidRPr="000B0FC5"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a</w:t>
            </w:r>
            <w:r w:rsidR="00066FFA" w:rsidRPr="000B0FC5">
              <w:rPr>
                <w:rFonts w:ascii="Calibri" w:eastAsia="Calibri" w:hAnsi="Calibri" w:cs="Calibri"/>
                <w:b/>
                <w:sz w:val="22"/>
                <w:szCs w:val="22"/>
              </w:rPr>
              <w:t>me</w:t>
            </w:r>
          </w:p>
        </w:tc>
        <w:tc>
          <w:tcPr>
            <w:tcW w:w="28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FABF08A" w14:textId="6221F530" w:rsidR="00066FFA" w:rsidRPr="000B0FC5" w:rsidRDefault="00066FFA" w:rsidP="00223DA6">
            <w:pPr>
              <w:spacing w:line="260" w:lineRule="exact"/>
              <w:ind w:left="114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b/>
                <w:sz w:val="22"/>
                <w:szCs w:val="22"/>
              </w:rPr>
              <w:t>Rel</w:t>
            </w:r>
            <w:r w:rsidRPr="000B0FC5"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a</w:t>
            </w:r>
            <w:r w:rsidRPr="000B0FC5">
              <w:rPr>
                <w:rFonts w:ascii="Calibri" w:eastAsia="Calibri" w:hAnsi="Calibri" w:cs="Calibri"/>
                <w:b/>
                <w:sz w:val="22"/>
                <w:szCs w:val="22"/>
              </w:rPr>
              <w:t>t</w:t>
            </w:r>
            <w:r w:rsidRPr="000B0FC5"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i</w:t>
            </w:r>
            <w:r w:rsidRPr="000B0FC5"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on</w:t>
            </w:r>
            <w:r w:rsidRPr="000B0FC5">
              <w:rPr>
                <w:rFonts w:ascii="Calibri" w:eastAsia="Calibri" w:hAnsi="Calibri" w:cs="Calibri"/>
                <w:b/>
                <w:sz w:val="22"/>
                <w:szCs w:val="22"/>
              </w:rPr>
              <w:t>s</w:t>
            </w:r>
            <w:r w:rsidRPr="000B0FC5"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h</w:t>
            </w:r>
            <w:r w:rsidRPr="000B0FC5"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i</w:t>
            </w:r>
            <w:r w:rsidRPr="000B0FC5">
              <w:rPr>
                <w:rFonts w:ascii="Calibri" w:eastAsia="Calibri" w:hAnsi="Calibri" w:cs="Calibri"/>
                <w:b/>
                <w:sz w:val="22"/>
                <w:szCs w:val="22"/>
              </w:rPr>
              <w:t>p</w:t>
            </w:r>
            <w:r w:rsidRPr="000B0FC5">
              <w:rPr>
                <w:rFonts w:ascii="Calibri" w:eastAsia="Calibri" w:hAnsi="Calibri" w:cs="Calibri"/>
                <w:b/>
                <w:spacing w:val="-3"/>
                <w:sz w:val="22"/>
                <w:szCs w:val="22"/>
              </w:rPr>
              <w:t xml:space="preserve"> </w:t>
            </w:r>
          </w:p>
        </w:tc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15F9D56" w14:textId="4D174E17" w:rsidR="00066FFA" w:rsidRPr="000B0FC5" w:rsidRDefault="00066FFA" w:rsidP="00223DA6">
            <w:pPr>
              <w:spacing w:line="260" w:lineRule="exact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b/>
                <w:sz w:val="22"/>
                <w:szCs w:val="22"/>
              </w:rPr>
              <w:t>D</w:t>
            </w:r>
            <w:r w:rsidRPr="000B0FC5"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a</w:t>
            </w:r>
            <w:r w:rsidRPr="000B0FC5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te </w:t>
            </w:r>
            <w:r w:rsidRPr="000B0FC5"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o</w:t>
            </w:r>
            <w:r w:rsidRPr="000B0FC5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f </w:t>
            </w:r>
            <w:r w:rsidRPr="000B0FC5"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B</w:t>
            </w:r>
            <w:r w:rsidRPr="000B0FC5"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i</w:t>
            </w:r>
            <w:r w:rsidRPr="000B0FC5"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r</w:t>
            </w:r>
            <w:r w:rsidRPr="000B0FC5">
              <w:rPr>
                <w:rFonts w:ascii="Calibri" w:eastAsia="Calibri" w:hAnsi="Calibri" w:cs="Calibri"/>
                <w:b/>
                <w:sz w:val="22"/>
                <w:szCs w:val="22"/>
              </w:rPr>
              <w:t>th</w:t>
            </w:r>
          </w:p>
        </w:tc>
        <w:tc>
          <w:tcPr>
            <w:tcW w:w="13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23BF1C" w14:textId="2FC8FD46" w:rsidR="00066FFA" w:rsidRPr="000B0FC5" w:rsidRDefault="00066FFA" w:rsidP="00A87A52">
            <w:pPr>
              <w:spacing w:line="260" w:lineRule="exact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b/>
                <w:sz w:val="22"/>
                <w:szCs w:val="22"/>
              </w:rPr>
              <w:t>Employed</w:t>
            </w:r>
          </w:p>
        </w:tc>
      </w:tr>
      <w:tr w:rsidR="00066FFA" w:rsidRPr="000B0FC5" w14:paraId="1C7AC33B" w14:textId="77777777" w:rsidTr="00A87A52">
        <w:trPr>
          <w:trHeight w:hRule="exact" w:val="298"/>
        </w:trPr>
        <w:tc>
          <w:tcPr>
            <w:tcW w:w="44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3F1C9B" w14:textId="77777777" w:rsidR="00066FFA" w:rsidRPr="000B0FC5" w:rsidRDefault="00066F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2393F05" w14:textId="77777777" w:rsidR="00066FFA" w:rsidRPr="000B0FC5" w:rsidRDefault="00066FFA" w:rsidP="00223DA6">
            <w:pPr>
              <w:spacing w:line="260" w:lineRule="exact"/>
              <w:ind w:left="863" w:right="987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S</w:t>
            </w:r>
            <w:r w:rsidRPr="000B0FC5"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E</w:t>
            </w:r>
            <w:r w:rsidRPr="000B0FC5">
              <w:rPr>
                <w:rFonts w:ascii="Calibri" w:eastAsia="Calibri" w:hAnsi="Calibri" w:cs="Calibri"/>
                <w:b/>
                <w:sz w:val="22"/>
                <w:szCs w:val="22"/>
              </w:rPr>
              <w:t>LF</w:t>
            </w:r>
          </w:p>
        </w:tc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D5DC46C" w14:textId="77777777" w:rsidR="00066FFA" w:rsidRPr="000B0FC5" w:rsidRDefault="00066FFA" w:rsidP="00223DA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45592C" w14:textId="77777777" w:rsidR="00066FFA" w:rsidRPr="000B0FC5" w:rsidRDefault="00066FFA" w:rsidP="00A87A52">
            <w:pPr>
              <w:spacing w:line="260" w:lineRule="exact"/>
              <w:ind w:right="735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Y</w:t>
            </w:r>
            <w:r w:rsidRPr="000B0FC5">
              <w:rPr>
                <w:rFonts w:ascii="Calibri" w:eastAsia="Calibri" w:hAnsi="Calibri" w:cs="Calibri"/>
                <w:spacing w:val="1"/>
                <w:sz w:val="22"/>
                <w:szCs w:val="22"/>
              </w:rPr>
              <w:t>/</w:t>
            </w:r>
            <w:r w:rsidRPr="000B0FC5">
              <w:rPr>
                <w:rFonts w:ascii="Calibri" w:eastAsia="Calibri" w:hAnsi="Calibri" w:cs="Calibri"/>
                <w:sz w:val="22"/>
                <w:szCs w:val="22"/>
              </w:rPr>
              <w:t>N</w:t>
            </w:r>
          </w:p>
        </w:tc>
      </w:tr>
      <w:tr w:rsidR="00066FFA" w:rsidRPr="000B0FC5" w14:paraId="1119BB50" w14:textId="77777777" w:rsidTr="00A87A52">
        <w:trPr>
          <w:trHeight w:hRule="exact" w:val="300"/>
        </w:trPr>
        <w:tc>
          <w:tcPr>
            <w:tcW w:w="44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A06489" w14:textId="77777777" w:rsidR="00066FFA" w:rsidRPr="000B0FC5" w:rsidRDefault="00066F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03D94CB" w14:textId="77777777" w:rsidR="00066FFA" w:rsidRPr="000B0FC5" w:rsidRDefault="00066FFA" w:rsidP="00223DA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4472440" w14:textId="77777777" w:rsidR="00066FFA" w:rsidRPr="000B0FC5" w:rsidRDefault="00066FFA" w:rsidP="00223DA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466EEA" w14:textId="433C3A05" w:rsidR="00066FFA" w:rsidRPr="000B0FC5" w:rsidRDefault="00A87A52" w:rsidP="00A87A52">
            <w:pPr>
              <w:spacing w:line="260" w:lineRule="exact"/>
              <w:ind w:right="735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pacing w:val="1"/>
                <w:sz w:val="22"/>
                <w:szCs w:val="22"/>
              </w:rPr>
              <w:t>Y</w:t>
            </w:r>
            <w:r w:rsidR="00066FFA" w:rsidRPr="000B0FC5">
              <w:rPr>
                <w:rFonts w:ascii="Calibri" w:eastAsia="Calibri" w:hAnsi="Calibri" w:cs="Calibri"/>
                <w:spacing w:val="1"/>
                <w:sz w:val="22"/>
                <w:szCs w:val="22"/>
              </w:rPr>
              <w:t>/</w:t>
            </w:r>
            <w:r w:rsidR="00066FFA" w:rsidRPr="000B0FC5">
              <w:rPr>
                <w:rFonts w:ascii="Calibri" w:eastAsia="Calibri" w:hAnsi="Calibri" w:cs="Calibri"/>
                <w:sz w:val="22"/>
                <w:szCs w:val="22"/>
              </w:rPr>
              <w:t>N</w:t>
            </w:r>
          </w:p>
        </w:tc>
      </w:tr>
      <w:tr w:rsidR="00066FFA" w:rsidRPr="000B0FC5" w14:paraId="3B30FFCC" w14:textId="77777777" w:rsidTr="00A87A52">
        <w:trPr>
          <w:trHeight w:hRule="exact" w:val="298"/>
        </w:trPr>
        <w:tc>
          <w:tcPr>
            <w:tcW w:w="44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33974C" w14:textId="77777777" w:rsidR="00066FFA" w:rsidRPr="000B0FC5" w:rsidRDefault="00066F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D401109" w14:textId="77777777" w:rsidR="00066FFA" w:rsidRPr="000B0FC5" w:rsidRDefault="00066FFA" w:rsidP="00223DA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6C6B2FD" w14:textId="77777777" w:rsidR="00066FFA" w:rsidRPr="000B0FC5" w:rsidRDefault="00066FFA" w:rsidP="00223DA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FCD89EB" w14:textId="77777777" w:rsidR="00066FFA" w:rsidRPr="000B0FC5" w:rsidRDefault="00066FFA" w:rsidP="00A87A52">
            <w:pPr>
              <w:spacing w:line="260" w:lineRule="exact"/>
              <w:ind w:right="735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Y</w:t>
            </w:r>
            <w:r w:rsidRPr="000B0FC5">
              <w:rPr>
                <w:rFonts w:ascii="Calibri" w:eastAsia="Calibri" w:hAnsi="Calibri" w:cs="Calibri"/>
                <w:spacing w:val="1"/>
                <w:sz w:val="22"/>
                <w:szCs w:val="22"/>
              </w:rPr>
              <w:t>/</w:t>
            </w:r>
            <w:r w:rsidRPr="000B0FC5">
              <w:rPr>
                <w:rFonts w:ascii="Calibri" w:eastAsia="Calibri" w:hAnsi="Calibri" w:cs="Calibri"/>
                <w:sz w:val="22"/>
                <w:szCs w:val="22"/>
              </w:rPr>
              <w:t>N</w:t>
            </w:r>
          </w:p>
        </w:tc>
      </w:tr>
      <w:tr w:rsidR="00066FFA" w:rsidRPr="000B0FC5" w14:paraId="5A7AEF21" w14:textId="77777777" w:rsidTr="00A87A52">
        <w:trPr>
          <w:trHeight w:hRule="exact" w:val="298"/>
        </w:trPr>
        <w:tc>
          <w:tcPr>
            <w:tcW w:w="44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D1FFA9" w14:textId="77777777" w:rsidR="00066FFA" w:rsidRPr="000B0FC5" w:rsidRDefault="00066F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049EC55" w14:textId="77777777" w:rsidR="00066FFA" w:rsidRPr="000B0FC5" w:rsidRDefault="00066FFA" w:rsidP="00223DA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06E74FB" w14:textId="77777777" w:rsidR="00066FFA" w:rsidRPr="000B0FC5" w:rsidRDefault="00066FFA" w:rsidP="00223DA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8AA8CF" w14:textId="77777777" w:rsidR="00066FFA" w:rsidRPr="000B0FC5" w:rsidRDefault="00066FFA" w:rsidP="00A87A52">
            <w:pPr>
              <w:spacing w:line="260" w:lineRule="exact"/>
              <w:ind w:right="735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Y</w:t>
            </w:r>
            <w:r w:rsidRPr="000B0FC5">
              <w:rPr>
                <w:rFonts w:ascii="Calibri" w:eastAsia="Calibri" w:hAnsi="Calibri" w:cs="Calibri"/>
                <w:spacing w:val="1"/>
                <w:sz w:val="22"/>
                <w:szCs w:val="22"/>
              </w:rPr>
              <w:t>/</w:t>
            </w:r>
            <w:r w:rsidRPr="000B0FC5">
              <w:rPr>
                <w:rFonts w:ascii="Calibri" w:eastAsia="Calibri" w:hAnsi="Calibri" w:cs="Calibri"/>
                <w:sz w:val="22"/>
                <w:szCs w:val="22"/>
              </w:rPr>
              <w:t>N</w:t>
            </w:r>
          </w:p>
        </w:tc>
      </w:tr>
      <w:tr w:rsidR="00066FFA" w:rsidRPr="000B0FC5" w14:paraId="4A7EC8E7" w14:textId="77777777" w:rsidTr="00A87A52">
        <w:trPr>
          <w:trHeight w:hRule="exact" w:val="298"/>
        </w:trPr>
        <w:tc>
          <w:tcPr>
            <w:tcW w:w="44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34AE57" w14:textId="77777777" w:rsidR="00066FFA" w:rsidRPr="000B0FC5" w:rsidRDefault="00066F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51101EB" w14:textId="77777777" w:rsidR="00066FFA" w:rsidRPr="000B0FC5" w:rsidRDefault="00066FFA" w:rsidP="00223DA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3BACFB7" w14:textId="77777777" w:rsidR="00066FFA" w:rsidRPr="000B0FC5" w:rsidRDefault="00066FFA" w:rsidP="00223DA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0BF6B2A" w14:textId="77777777" w:rsidR="00066FFA" w:rsidRPr="000B0FC5" w:rsidRDefault="00066FFA" w:rsidP="00A87A52">
            <w:pPr>
              <w:spacing w:line="260" w:lineRule="exact"/>
              <w:ind w:right="735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Y</w:t>
            </w:r>
            <w:r w:rsidRPr="000B0FC5">
              <w:rPr>
                <w:rFonts w:ascii="Calibri" w:eastAsia="Calibri" w:hAnsi="Calibri" w:cs="Calibri"/>
                <w:spacing w:val="1"/>
                <w:sz w:val="22"/>
                <w:szCs w:val="22"/>
              </w:rPr>
              <w:t>/</w:t>
            </w:r>
            <w:r w:rsidRPr="000B0FC5">
              <w:rPr>
                <w:rFonts w:ascii="Calibri" w:eastAsia="Calibri" w:hAnsi="Calibri" w:cs="Calibri"/>
                <w:sz w:val="22"/>
                <w:szCs w:val="22"/>
              </w:rPr>
              <w:t>N</w:t>
            </w:r>
          </w:p>
        </w:tc>
      </w:tr>
      <w:tr w:rsidR="00066FFA" w:rsidRPr="000B0FC5" w14:paraId="56A37C1F" w14:textId="77777777" w:rsidTr="00A87A52">
        <w:trPr>
          <w:trHeight w:hRule="exact" w:val="298"/>
        </w:trPr>
        <w:tc>
          <w:tcPr>
            <w:tcW w:w="44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EE2AEB" w14:textId="77777777" w:rsidR="00066FFA" w:rsidRPr="000B0FC5" w:rsidRDefault="00066F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F17F57" w14:textId="77777777" w:rsidR="00066FFA" w:rsidRPr="000B0FC5" w:rsidRDefault="00066FFA" w:rsidP="00223DA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80961DF" w14:textId="77777777" w:rsidR="00066FFA" w:rsidRPr="000B0FC5" w:rsidRDefault="00066FFA" w:rsidP="00223DA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AFC9315" w14:textId="77777777" w:rsidR="00066FFA" w:rsidRPr="000B0FC5" w:rsidRDefault="00066FFA" w:rsidP="00A87A52">
            <w:pPr>
              <w:spacing w:line="260" w:lineRule="exact"/>
              <w:ind w:right="735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Y</w:t>
            </w:r>
            <w:r w:rsidRPr="000B0FC5">
              <w:rPr>
                <w:rFonts w:ascii="Calibri" w:eastAsia="Calibri" w:hAnsi="Calibri" w:cs="Calibri"/>
                <w:spacing w:val="1"/>
                <w:sz w:val="22"/>
                <w:szCs w:val="22"/>
              </w:rPr>
              <w:t>/</w:t>
            </w:r>
            <w:r w:rsidRPr="000B0FC5">
              <w:rPr>
                <w:rFonts w:ascii="Calibri" w:eastAsia="Calibri" w:hAnsi="Calibri" w:cs="Calibri"/>
                <w:sz w:val="22"/>
                <w:szCs w:val="22"/>
              </w:rPr>
              <w:t>N</w:t>
            </w:r>
          </w:p>
        </w:tc>
      </w:tr>
      <w:tr w:rsidR="00066FFA" w:rsidRPr="000B0FC5" w14:paraId="33CE769A" w14:textId="77777777" w:rsidTr="00A87A52">
        <w:trPr>
          <w:trHeight w:hRule="exact" w:val="298"/>
        </w:trPr>
        <w:tc>
          <w:tcPr>
            <w:tcW w:w="44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DD95E4" w14:textId="77777777" w:rsidR="00066FFA" w:rsidRPr="000B0FC5" w:rsidRDefault="00066F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7CC237E" w14:textId="77777777" w:rsidR="00066FFA" w:rsidRPr="000B0FC5" w:rsidRDefault="00066FFA" w:rsidP="00223DA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088604E" w14:textId="77777777" w:rsidR="00066FFA" w:rsidRPr="000B0FC5" w:rsidRDefault="00066FFA" w:rsidP="00223DA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AE37A0F" w14:textId="77777777" w:rsidR="00066FFA" w:rsidRPr="000B0FC5" w:rsidRDefault="00066FFA" w:rsidP="00A87A52">
            <w:pPr>
              <w:spacing w:line="260" w:lineRule="exact"/>
              <w:ind w:right="735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Y</w:t>
            </w:r>
            <w:r w:rsidRPr="000B0FC5">
              <w:rPr>
                <w:rFonts w:ascii="Calibri" w:eastAsia="Calibri" w:hAnsi="Calibri" w:cs="Calibri"/>
                <w:spacing w:val="1"/>
                <w:sz w:val="22"/>
                <w:szCs w:val="22"/>
              </w:rPr>
              <w:t>/</w:t>
            </w:r>
            <w:r w:rsidRPr="000B0FC5">
              <w:rPr>
                <w:rFonts w:ascii="Calibri" w:eastAsia="Calibri" w:hAnsi="Calibri" w:cs="Calibri"/>
                <w:sz w:val="22"/>
                <w:szCs w:val="22"/>
              </w:rPr>
              <w:t>N</w:t>
            </w:r>
          </w:p>
        </w:tc>
      </w:tr>
      <w:tr w:rsidR="00066FFA" w:rsidRPr="000B0FC5" w14:paraId="3FE9E980" w14:textId="77777777" w:rsidTr="00A87A52">
        <w:trPr>
          <w:trHeight w:hRule="exact" w:val="300"/>
        </w:trPr>
        <w:tc>
          <w:tcPr>
            <w:tcW w:w="44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A8D42E" w14:textId="77777777" w:rsidR="00066FFA" w:rsidRPr="000B0FC5" w:rsidRDefault="00066F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1E0A134" w14:textId="77777777" w:rsidR="00066FFA" w:rsidRPr="000B0FC5" w:rsidRDefault="00066FFA" w:rsidP="00223DA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6BC554F" w14:textId="77777777" w:rsidR="00066FFA" w:rsidRPr="000B0FC5" w:rsidRDefault="00066FFA" w:rsidP="00223DA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221A5FE" w14:textId="77777777" w:rsidR="00066FFA" w:rsidRPr="000B0FC5" w:rsidRDefault="00066FFA" w:rsidP="00A87A52">
            <w:pPr>
              <w:spacing w:line="260" w:lineRule="exact"/>
              <w:ind w:right="735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Y</w:t>
            </w:r>
            <w:r w:rsidRPr="000B0FC5">
              <w:rPr>
                <w:rFonts w:ascii="Calibri" w:eastAsia="Calibri" w:hAnsi="Calibri" w:cs="Calibri"/>
                <w:spacing w:val="1"/>
                <w:sz w:val="22"/>
                <w:szCs w:val="22"/>
              </w:rPr>
              <w:t>/</w:t>
            </w:r>
            <w:r w:rsidRPr="000B0FC5">
              <w:rPr>
                <w:rFonts w:ascii="Calibri" w:eastAsia="Calibri" w:hAnsi="Calibri" w:cs="Calibri"/>
                <w:sz w:val="22"/>
                <w:szCs w:val="22"/>
              </w:rPr>
              <w:t>N</w:t>
            </w:r>
          </w:p>
        </w:tc>
      </w:tr>
    </w:tbl>
    <w:p w14:paraId="2FB106B5" w14:textId="7591D704" w:rsidR="000B6544" w:rsidRPr="000B0FC5" w:rsidRDefault="000B6544" w:rsidP="000B6544">
      <w:pPr>
        <w:spacing w:before="12"/>
        <w:ind w:left="446"/>
        <w:rPr>
          <w:rFonts w:ascii="Calibri" w:eastAsia="Calibri" w:hAnsi="Calibri" w:cs="Calibri"/>
          <w:b/>
          <w:sz w:val="22"/>
          <w:szCs w:val="22"/>
        </w:rPr>
      </w:pPr>
      <w:r w:rsidRPr="000B0FC5">
        <w:rPr>
          <w:rFonts w:ascii="Calibri" w:hAnsi="Calibri" w:cs="Calibri"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73088" behindDoc="1" locked="0" layoutInCell="1" allowOverlap="1" wp14:anchorId="355597E5" wp14:editId="09EF058E">
                <wp:simplePos x="0" y="0"/>
                <wp:positionH relativeFrom="page">
                  <wp:posOffset>429895</wp:posOffset>
                </wp:positionH>
                <wp:positionV relativeFrom="paragraph">
                  <wp:posOffset>10795</wp:posOffset>
                </wp:positionV>
                <wp:extent cx="6904990" cy="184150"/>
                <wp:effectExtent l="1270" t="1270" r="0" b="0"/>
                <wp:wrapNone/>
                <wp:docPr id="1093165669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04990" cy="184150"/>
                          <a:chOff x="677" y="17"/>
                          <a:chExt cx="10874" cy="290"/>
                        </a:xfrm>
                      </wpg:grpSpPr>
                      <wps:wsp>
                        <wps:cNvPr id="180693613" name="Freeform 91"/>
                        <wps:cNvSpPr>
                          <a:spLocks/>
                        </wps:cNvSpPr>
                        <wps:spPr bwMode="auto">
                          <a:xfrm>
                            <a:off x="677" y="17"/>
                            <a:ext cx="10874" cy="290"/>
                          </a:xfrm>
                          <a:custGeom>
                            <a:avLst/>
                            <a:gdLst>
                              <a:gd name="T0" fmla="+- 0 677 677"/>
                              <a:gd name="T1" fmla="*/ T0 w 10874"/>
                              <a:gd name="T2" fmla="+- 0 307 17"/>
                              <a:gd name="T3" fmla="*/ 307 h 290"/>
                              <a:gd name="T4" fmla="+- 0 11551 677"/>
                              <a:gd name="T5" fmla="*/ T4 w 10874"/>
                              <a:gd name="T6" fmla="+- 0 307 17"/>
                              <a:gd name="T7" fmla="*/ 307 h 290"/>
                              <a:gd name="T8" fmla="+- 0 11551 677"/>
                              <a:gd name="T9" fmla="*/ T8 w 10874"/>
                              <a:gd name="T10" fmla="+- 0 17 17"/>
                              <a:gd name="T11" fmla="*/ 17 h 290"/>
                              <a:gd name="T12" fmla="+- 0 677 677"/>
                              <a:gd name="T13" fmla="*/ T12 w 10874"/>
                              <a:gd name="T14" fmla="+- 0 17 17"/>
                              <a:gd name="T15" fmla="*/ 17 h 290"/>
                              <a:gd name="T16" fmla="+- 0 677 677"/>
                              <a:gd name="T17" fmla="*/ T16 w 10874"/>
                              <a:gd name="T18" fmla="+- 0 307 17"/>
                              <a:gd name="T19" fmla="*/ 307 h 2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874" h="290">
                                <a:moveTo>
                                  <a:pt x="0" y="290"/>
                                </a:moveTo>
                                <a:lnTo>
                                  <a:pt x="10874" y="290"/>
                                </a:lnTo>
                                <a:lnTo>
                                  <a:pt x="108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9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E4F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1195C0" id="Group 2" o:spid="_x0000_s1026" style="position:absolute;margin-left:33.85pt;margin-top:.85pt;width:543.7pt;height:14.5pt;z-index:-251643392;mso-position-horizontal-relative:page" coordorigin="677,17" coordsize="10874,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">
                <v:shape id="Freeform 91" o:spid="_x0000_s1027" style="position:absolute;left:677;top:17;width:10874;height:290;visibility:visible;mso-wrap-style:square;v-text-anchor:top" coordsize="10874,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" path="m,290r10874,l10874,,,,,290xe" fillcolor="#dbe4f0" stroked="f">
                  <v:path arrowok="t" o:connecttype="custom" o:connectlocs="0,307;10874,307;10874,17;0,17;0,307" o:connectangles="0,0,0,0,0"/>
                </v:shape>
                <w10:wrap anchorx="page"/>
              </v:group>
            </w:pict>
          </mc:Fallback>
        </mc:AlternateContent>
      </w:r>
      <w:r w:rsidRPr="000B0FC5">
        <w:rPr>
          <w:rFonts w:ascii="Calibri" w:eastAsia="Calibri" w:hAnsi="Calibri" w:cs="Calibri"/>
          <w:b/>
          <w:sz w:val="22"/>
          <w:szCs w:val="22"/>
        </w:rPr>
        <w:t>Income</w:t>
      </w:r>
    </w:p>
    <w:p w14:paraId="65E5BB58" w14:textId="619041A5" w:rsidR="00483ACE" w:rsidRPr="000B0FC5" w:rsidRDefault="00CF4352" w:rsidP="000B6544">
      <w:pPr>
        <w:spacing w:before="12"/>
        <w:ind w:left="446"/>
        <w:rPr>
          <w:rFonts w:ascii="Calibri" w:eastAsia="Calibri" w:hAnsi="Calibri" w:cs="Calibri"/>
          <w:sz w:val="22"/>
          <w:szCs w:val="22"/>
        </w:rPr>
      </w:pPr>
      <w:r w:rsidRPr="000B0FC5">
        <w:rPr>
          <w:rFonts w:ascii="Calibri" w:eastAsia="Calibri" w:hAnsi="Calibri" w:cs="Calibri"/>
          <w:sz w:val="22"/>
          <w:szCs w:val="22"/>
        </w:rPr>
        <w:t>List everyone in your household who is employed</w:t>
      </w:r>
      <w:r w:rsidR="001014AD" w:rsidRPr="000B0FC5">
        <w:rPr>
          <w:rFonts w:ascii="Calibri" w:eastAsia="Calibri" w:hAnsi="Calibri" w:cs="Calibri"/>
          <w:sz w:val="22"/>
          <w:szCs w:val="22"/>
        </w:rPr>
        <w:t xml:space="preserve">. </w:t>
      </w:r>
    </w:p>
    <w:tbl>
      <w:tblPr>
        <w:tblStyle w:val="TableGrid"/>
        <w:tblW w:w="0" w:type="auto"/>
        <w:tblInd w:w="446" w:type="dxa"/>
        <w:tblLook w:val="04A0" w:firstRow="1" w:lastRow="0" w:firstColumn="1" w:lastColumn="0" w:noHBand="0" w:noVBand="1"/>
      </w:tblPr>
      <w:tblGrid>
        <w:gridCol w:w="3632"/>
        <w:gridCol w:w="3649"/>
        <w:gridCol w:w="3644"/>
      </w:tblGrid>
      <w:tr w:rsidR="001014AD" w:rsidRPr="000B0FC5" w14:paraId="0F86CA04" w14:textId="77777777" w:rsidTr="00337D33">
        <w:tc>
          <w:tcPr>
            <w:tcW w:w="3790" w:type="dxa"/>
            <w:vAlign w:val="center"/>
          </w:tcPr>
          <w:p w14:paraId="2EA9A431" w14:textId="3B09760A" w:rsidR="001014AD" w:rsidRPr="000B0FC5" w:rsidRDefault="001014AD" w:rsidP="00337D33">
            <w:pPr>
              <w:spacing w:before="12"/>
              <w:jc w:val="center"/>
              <w:rPr>
                <w:rFonts w:ascii="Calibri" w:eastAsia="Calibri" w:hAnsi="Calibri" w:cs="Calibri"/>
                <w:b/>
                <w:bCs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t>Name</w:t>
            </w:r>
          </w:p>
        </w:tc>
        <w:tc>
          <w:tcPr>
            <w:tcW w:w="3790" w:type="dxa"/>
            <w:vAlign w:val="center"/>
          </w:tcPr>
          <w:p w14:paraId="3D0CBDD9" w14:textId="5F8C41C1" w:rsidR="001014AD" w:rsidRPr="000B0FC5" w:rsidRDefault="00337D33" w:rsidP="00337D33">
            <w:pPr>
              <w:spacing w:before="12"/>
              <w:jc w:val="center"/>
              <w:rPr>
                <w:rFonts w:ascii="Calibri" w:eastAsia="Calibri" w:hAnsi="Calibri" w:cs="Calibri"/>
                <w:b/>
                <w:bCs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t>Employer</w:t>
            </w:r>
          </w:p>
        </w:tc>
        <w:tc>
          <w:tcPr>
            <w:tcW w:w="3790" w:type="dxa"/>
            <w:vAlign w:val="center"/>
          </w:tcPr>
          <w:p w14:paraId="2CDC03B4" w14:textId="4DCDD832" w:rsidR="001014AD" w:rsidRPr="000B0FC5" w:rsidRDefault="00337D33" w:rsidP="00337D33">
            <w:pPr>
              <w:spacing w:before="12"/>
              <w:jc w:val="center"/>
              <w:rPr>
                <w:rFonts w:ascii="Calibri" w:eastAsia="Calibri" w:hAnsi="Calibri" w:cs="Calibri"/>
                <w:b/>
                <w:bCs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t>Gross Monthly Income-Before Taxes</w:t>
            </w:r>
          </w:p>
        </w:tc>
      </w:tr>
      <w:tr w:rsidR="001014AD" w:rsidRPr="000B0FC5" w14:paraId="606D8532" w14:textId="77777777" w:rsidTr="001014AD">
        <w:tc>
          <w:tcPr>
            <w:tcW w:w="3790" w:type="dxa"/>
          </w:tcPr>
          <w:p w14:paraId="4100A2B7" w14:textId="77777777" w:rsidR="001014AD" w:rsidRPr="000B0FC5" w:rsidRDefault="001014AD" w:rsidP="000B6544">
            <w:pPr>
              <w:spacing w:before="1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790" w:type="dxa"/>
          </w:tcPr>
          <w:p w14:paraId="506F2736" w14:textId="77777777" w:rsidR="001014AD" w:rsidRPr="000B0FC5" w:rsidRDefault="001014AD" w:rsidP="000B6544">
            <w:pPr>
              <w:spacing w:before="1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790" w:type="dxa"/>
          </w:tcPr>
          <w:p w14:paraId="53402F90" w14:textId="77777777" w:rsidR="001014AD" w:rsidRPr="000B0FC5" w:rsidRDefault="001014AD" w:rsidP="000B6544">
            <w:pPr>
              <w:spacing w:before="1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1014AD" w:rsidRPr="000B0FC5" w14:paraId="2EFEDE77" w14:textId="77777777" w:rsidTr="001014AD">
        <w:tc>
          <w:tcPr>
            <w:tcW w:w="3790" w:type="dxa"/>
          </w:tcPr>
          <w:p w14:paraId="649BBFDB" w14:textId="77777777" w:rsidR="001014AD" w:rsidRPr="000B0FC5" w:rsidRDefault="001014AD" w:rsidP="000B6544">
            <w:pPr>
              <w:spacing w:before="1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790" w:type="dxa"/>
          </w:tcPr>
          <w:p w14:paraId="461C1597" w14:textId="77777777" w:rsidR="001014AD" w:rsidRPr="000B0FC5" w:rsidRDefault="001014AD" w:rsidP="000B6544">
            <w:pPr>
              <w:spacing w:before="1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790" w:type="dxa"/>
          </w:tcPr>
          <w:p w14:paraId="3E752450" w14:textId="77777777" w:rsidR="001014AD" w:rsidRPr="000B0FC5" w:rsidRDefault="001014AD" w:rsidP="000B6544">
            <w:pPr>
              <w:spacing w:before="1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337D33" w:rsidRPr="000B0FC5" w14:paraId="4854EB78" w14:textId="77777777" w:rsidTr="001014AD">
        <w:tc>
          <w:tcPr>
            <w:tcW w:w="3790" w:type="dxa"/>
          </w:tcPr>
          <w:p w14:paraId="617B2E20" w14:textId="77777777" w:rsidR="00337D33" w:rsidRPr="000B0FC5" w:rsidRDefault="00337D33" w:rsidP="000B6544">
            <w:pPr>
              <w:spacing w:before="1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790" w:type="dxa"/>
          </w:tcPr>
          <w:p w14:paraId="4DA56701" w14:textId="77777777" w:rsidR="00337D33" w:rsidRPr="000B0FC5" w:rsidRDefault="00337D33" w:rsidP="000B6544">
            <w:pPr>
              <w:spacing w:before="1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790" w:type="dxa"/>
          </w:tcPr>
          <w:p w14:paraId="5D6D61FC" w14:textId="77777777" w:rsidR="00337D33" w:rsidRPr="000B0FC5" w:rsidRDefault="00337D33" w:rsidP="000B6544">
            <w:pPr>
              <w:spacing w:before="1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26788818" w14:textId="27E58FB4" w:rsidR="001014AD" w:rsidRPr="000B0FC5" w:rsidRDefault="009C77A9" w:rsidP="000B6544">
      <w:pPr>
        <w:spacing w:before="12"/>
        <w:ind w:left="446"/>
        <w:rPr>
          <w:rFonts w:ascii="Calibri" w:eastAsia="Calibri" w:hAnsi="Calibri" w:cs="Calibri"/>
          <w:sz w:val="22"/>
          <w:szCs w:val="22"/>
        </w:rPr>
      </w:pPr>
      <w:r w:rsidRPr="000B0FC5">
        <w:rPr>
          <w:rFonts w:ascii="Calibri" w:eastAsia="Calibri" w:hAnsi="Calibri" w:cs="Calibri"/>
          <w:sz w:val="22"/>
          <w:szCs w:val="22"/>
        </w:rPr>
        <w:t>List any other monthly income for your household including Children SSI, TANF, and SS Death benefits</w:t>
      </w:r>
      <w:r w:rsidR="003B43C7" w:rsidRPr="000B0FC5">
        <w:rPr>
          <w:rFonts w:ascii="Calibri" w:eastAsia="Calibri" w:hAnsi="Calibri" w:cs="Calibri"/>
          <w:sz w:val="22"/>
          <w:szCs w:val="22"/>
        </w:rPr>
        <w:t xml:space="preserve">. </w:t>
      </w:r>
    </w:p>
    <w:tbl>
      <w:tblPr>
        <w:tblStyle w:val="TableGrid"/>
        <w:tblW w:w="0" w:type="auto"/>
        <w:tblInd w:w="446" w:type="dxa"/>
        <w:tblLook w:val="04A0" w:firstRow="1" w:lastRow="0" w:firstColumn="1" w:lastColumn="0" w:noHBand="0" w:noVBand="1"/>
      </w:tblPr>
      <w:tblGrid>
        <w:gridCol w:w="1873"/>
        <w:gridCol w:w="1770"/>
        <w:gridCol w:w="1890"/>
        <w:gridCol w:w="1770"/>
        <w:gridCol w:w="1852"/>
        <w:gridCol w:w="1770"/>
      </w:tblGrid>
      <w:tr w:rsidR="006E6AAC" w:rsidRPr="000B0FC5" w14:paraId="3515A146" w14:textId="77777777" w:rsidTr="00BF3042">
        <w:tc>
          <w:tcPr>
            <w:tcW w:w="1873" w:type="dxa"/>
            <w:tcBorders>
              <w:right w:val="single" w:sz="4" w:space="0" w:color="FFFFFF" w:themeColor="background1"/>
            </w:tcBorders>
            <w:vAlign w:val="center"/>
          </w:tcPr>
          <w:p w14:paraId="043BCD32" w14:textId="2A06A9F6" w:rsidR="00157B7C" w:rsidRPr="000B0FC5" w:rsidRDefault="00157B7C" w:rsidP="00895B7A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Social Security</w:t>
            </w:r>
          </w:p>
        </w:tc>
        <w:tc>
          <w:tcPr>
            <w:tcW w:w="1771" w:type="dxa"/>
            <w:tcBorders>
              <w:left w:val="single" w:sz="4" w:space="0" w:color="FFFFFF" w:themeColor="background1"/>
            </w:tcBorders>
            <w:vAlign w:val="center"/>
          </w:tcPr>
          <w:p w14:paraId="053BB7E8" w14:textId="756D1D7F" w:rsidR="00895B7A" w:rsidRPr="000B0FC5" w:rsidRDefault="00895B7A" w:rsidP="00895B7A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 xml:space="preserve">$            </w:t>
            </w:r>
            <w:r w:rsidR="00543409" w:rsidRPr="000B0FC5">
              <w:rPr>
                <w:rFonts w:ascii="Calibri" w:eastAsia="Calibri" w:hAnsi="Calibri" w:cs="Calibri"/>
                <w:sz w:val="22"/>
                <w:szCs w:val="22"/>
              </w:rPr>
              <w:t xml:space="preserve">   </w:t>
            </w:r>
            <w:r w:rsidRPr="000B0FC5"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r w:rsidR="00543409" w:rsidRPr="000B0FC5">
              <w:rPr>
                <w:rFonts w:ascii="Calibri" w:eastAsia="Calibri" w:hAnsi="Calibri" w:cs="Calibri"/>
                <w:sz w:val="22"/>
                <w:szCs w:val="22"/>
              </w:rPr>
              <w:t xml:space="preserve">   </w:t>
            </w:r>
            <w:r w:rsidRPr="000B0FC5">
              <w:rPr>
                <w:rFonts w:ascii="Calibri" w:eastAsia="Calibri" w:hAnsi="Calibri" w:cs="Calibri"/>
                <w:sz w:val="22"/>
                <w:szCs w:val="22"/>
              </w:rPr>
              <w:t xml:space="preserve">      .</w:t>
            </w:r>
          </w:p>
        </w:tc>
        <w:tc>
          <w:tcPr>
            <w:tcW w:w="1887" w:type="dxa"/>
            <w:tcBorders>
              <w:right w:val="single" w:sz="4" w:space="0" w:color="FFFFFF" w:themeColor="background1"/>
            </w:tcBorders>
            <w:vAlign w:val="center"/>
          </w:tcPr>
          <w:p w14:paraId="5F0AF05C" w14:textId="7265B752" w:rsidR="00157B7C" w:rsidRPr="000B0FC5" w:rsidRDefault="003E73BB" w:rsidP="00895B7A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Workers Comp/Disability</w:t>
            </w:r>
          </w:p>
        </w:tc>
        <w:tc>
          <w:tcPr>
            <w:tcW w:w="1771" w:type="dxa"/>
            <w:tcBorders>
              <w:left w:val="single" w:sz="4" w:space="0" w:color="FFFFFF" w:themeColor="background1"/>
            </w:tcBorders>
            <w:vAlign w:val="center"/>
          </w:tcPr>
          <w:p w14:paraId="41B3D249" w14:textId="39E3208F" w:rsidR="00157B7C" w:rsidRPr="000B0FC5" w:rsidRDefault="00543409" w:rsidP="00895B7A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$                         .</w:t>
            </w:r>
          </w:p>
        </w:tc>
        <w:tc>
          <w:tcPr>
            <w:tcW w:w="1852" w:type="dxa"/>
            <w:tcBorders>
              <w:right w:val="single" w:sz="4" w:space="0" w:color="FFFFFF"/>
            </w:tcBorders>
            <w:vAlign w:val="center"/>
          </w:tcPr>
          <w:p w14:paraId="2A9724B2" w14:textId="0702CD17" w:rsidR="00157B7C" w:rsidRPr="000B0FC5" w:rsidRDefault="006E6AAC" w:rsidP="00895B7A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Self-Employment</w:t>
            </w:r>
          </w:p>
        </w:tc>
        <w:tc>
          <w:tcPr>
            <w:tcW w:w="1771" w:type="dxa"/>
            <w:tcBorders>
              <w:left w:val="single" w:sz="4" w:space="0" w:color="FFFFFF"/>
            </w:tcBorders>
            <w:vAlign w:val="center"/>
          </w:tcPr>
          <w:p w14:paraId="036782E8" w14:textId="0C907F6A" w:rsidR="00157B7C" w:rsidRPr="000B0FC5" w:rsidRDefault="00543409" w:rsidP="00895B7A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$                         .</w:t>
            </w:r>
          </w:p>
        </w:tc>
      </w:tr>
      <w:tr w:rsidR="00BF3042" w:rsidRPr="000B0FC5" w14:paraId="581A053C" w14:textId="77777777" w:rsidTr="00BF3042">
        <w:tc>
          <w:tcPr>
            <w:tcW w:w="1873" w:type="dxa"/>
            <w:tcBorders>
              <w:right w:val="single" w:sz="4" w:space="0" w:color="FFFFFF" w:themeColor="background1"/>
            </w:tcBorders>
            <w:vAlign w:val="center"/>
          </w:tcPr>
          <w:p w14:paraId="19D8CD9A" w14:textId="0F0C4D01" w:rsidR="00BF3042" w:rsidRPr="000B0FC5" w:rsidRDefault="00BF3042" w:rsidP="00BF3042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Veterans Benefits</w:t>
            </w:r>
          </w:p>
        </w:tc>
        <w:tc>
          <w:tcPr>
            <w:tcW w:w="1771" w:type="dxa"/>
            <w:tcBorders>
              <w:left w:val="single" w:sz="4" w:space="0" w:color="FFFFFF" w:themeColor="background1"/>
            </w:tcBorders>
            <w:vAlign w:val="center"/>
          </w:tcPr>
          <w:p w14:paraId="2D545840" w14:textId="010E7486" w:rsidR="00BF3042" w:rsidRPr="000B0FC5" w:rsidRDefault="00BF3042" w:rsidP="00BF3042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$                         .</w:t>
            </w:r>
          </w:p>
        </w:tc>
        <w:tc>
          <w:tcPr>
            <w:tcW w:w="1887" w:type="dxa"/>
            <w:tcBorders>
              <w:right w:val="single" w:sz="4" w:space="0" w:color="FFFFFF" w:themeColor="background1"/>
            </w:tcBorders>
            <w:vAlign w:val="center"/>
          </w:tcPr>
          <w:p w14:paraId="17CA57C9" w14:textId="08530572" w:rsidR="00BF3042" w:rsidRPr="000B0FC5" w:rsidRDefault="00BF3042" w:rsidP="00BF3042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Interest/Dividend Income</w:t>
            </w:r>
          </w:p>
        </w:tc>
        <w:tc>
          <w:tcPr>
            <w:tcW w:w="1771" w:type="dxa"/>
            <w:tcBorders>
              <w:left w:val="single" w:sz="4" w:space="0" w:color="FFFFFF" w:themeColor="background1"/>
            </w:tcBorders>
            <w:vAlign w:val="center"/>
          </w:tcPr>
          <w:p w14:paraId="489666E7" w14:textId="5C9D8F40" w:rsidR="00BF3042" w:rsidRPr="000B0FC5" w:rsidRDefault="00BF3042" w:rsidP="00BF3042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$                         .</w:t>
            </w:r>
          </w:p>
        </w:tc>
        <w:tc>
          <w:tcPr>
            <w:tcW w:w="1852" w:type="dxa"/>
            <w:tcBorders>
              <w:right w:val="single" w:sz="4" w:space="0" w:color="FFFFFF"/>
            </w:tcBorders>
            <w:vAlign w:val="center"/>
          </w:tcPr>
          <w:p w14:paraId="4CF67E30" w14:textId="167717B7" w:rsidR="00BF3042" w:rsidRPr="000B0FC5" w:rsidRDefault="00BF3042" w:rsidP="00BF3042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TANF</w:t>
            </w:r>
          </w:p>
        </w:tc>
        <w:tc>
          <w:tcPr>
            <w:tcW w:w="1771" w:type="dxa"/>
            <w:tcBorders>
              <w:left w:val="single" w:sz="4" w:space="0" w:color="FFFFFF"/>
            </w:tcBorders>
            <w:vAlign w:val="center"/>
          </w:tcPr>
          <w:p w14:paraId="2753E236" w14:textId="04916D8C" w:rsidR="00BF3042" w:rsidRPr="000B0FC5" w:rsidRDefault="00BF3042" w:rsidP="00BF3042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$                         .</w:t>
            </w:r>
          </w:p>
        </w:tc>
      </w:tr>
      <w:tr w:rsidR="00BF3042" w:rsidRPr="000B0FC5" w14:paraId="4C48EE34" w14:textId="77777777" w:rsidTr="00BF3042">
        <w:tc>
          <w:tcPr>
            <w:tcW w:w="1873" w:type="dxa"/>
            <w:tcBorders>
              <w:right w:val="single" w:sz="4" w:space="0" w:color="FFFFFF" w:themeColor="background1"/>
            </w:tcBorders>
            <w:vAlign w:val="center"/>
          </w:tcPr>
          <w:p w14:paraId="7947C3E8" w14:textId="2FDDD045" w:rsidR="00BF3042" w:rsidRPr="000B0FC5" w:rsidRDefault="00BF3042" w:rsidP="00BF3042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Unemployment</w:t>
            </w:r>
          </w:p>
        </w:tc>
        <w:tc>
          <w:tcPr>
            <w:tcW w:w="1771" w:type="dxa"/>
            <w:tcBorders>
              <w:left w:val="single" w:sz="4" w:space="0" w:color="FFFFFF" w:themeColor="background1"/>
            </w:tcBorders>
            <w:vAlign w:val="center"/>
          </w:tcPr>
          <w:p w14:paraId="513397D0" w14:textId="3C6A0492" w:rsidR="00BF3042" w:rsidRPr="000B0FC5" w:rsidRDefault="00BF3042" w:rsidP="00BF3042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$                         .</w:t>
            </w:r>
          </w:p>
        </w:tc>
        <w:tc>
          <w:tcPr>
            <w:tcW w:w="1887" w:type="dxa"/>
            <w:tcBorders>
              <w:right w:val="single" w:sz="4" w:space="0" w:color="FFFFFF" w:themeColor="background1"/>
            </w:tcBorders>
            <w:vAlign w:val="center"/>
          </w:tcPr>
          <w:p w14:paraId="4353DC35" w14:textId="0BFA07B7" w:rsidR="00BF3042" w:rsidRPr="000B0FC5" w:rsidRDefault="00BF3042" w:rsidP="00BF3042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Rental</w:t>
            </w:r>
            <w:r w:rsidR="007A5628">
              <w:rPr>
                <w:rFonts w:ascii="Calibri" w:eastAsia="Calibri" w:hAnsi="Calibri" w:cs="Calibri"/>
                <w:sz w:val="22"/>
                <w:szCs w:val="22"/>
              </w:rPr>
              <w:t>/Investment</w:t>
            </w:r>
            <w:r w:rsidR="00D74BB1"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r w:rsidR="007A5628">
              <w:rPr>
                <w:rFonts w:ascii="Calibri" w:eastAsia="Calibri" w:hAnsi="Calibri" w:cs="Calibri"/>
                <w:sz w:val="22"/>
                <w:szCs w:val="22"/>
              </w:rPr>
              <w:t>Income</w:t>
            </w:r>
          </w:p>
        </w:tc>
        <w:tc>
          <w:tcPr>
            <w:tcW w:w="1771" w:type="dxa"/>
            <w:tcBorders>
              <w:left w:val="single" w:sz="4" w:space="0" w:color="FFFFFF" w:themeColor="background1"/>
            </w:tcBorders>
            <w:vAlign w:val="center"/>
          </w:tcPr>
          <w:p w14:paraId="0333A856" w14:textId="4DC488FB" w:rsidR="00BF3042" w:rsidRPr="000B0FC5" w:rsidRDefault="00BF3042" w:rsidP="00BF3042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$                         .</w:t>
            </w:r>
          </w:p>
        </w:tc>
        <w:tc>
          <w:tcPr>
            <w:tcW w:w="1852" w:type="dxa"/>
            <w:tcBorders>
              <w:right w:val="single" w:sz="4" w:space="0" w:color="FFFFFF"/>
            </w:tcBorders>
            <w:vAlign w:val="center"/>
          </w:tcPr>
          <w:p w14:paraId="6FCD9EDD" w14:textId="5CC234B3" w:rsidR="00BF3042" w:rsidRPr="000B0FC5" w:rsidRDefault="00BF3042" w:rsidP="00BF3042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Other Income</w:t>
            </w:r>
          </w:p>
        </w:tc>
        <w:tc>
          <w:tcPr>
            <w:tcW w:w="1771" w:type="dxa"/>
            <w:tcBorders>
              <w:left w:val="single" w:sz="4" w:space="0" w:color="FFFFFF"/>
            </w:tcBorders>
            <w:vAlign w:val="center"/>
          </w:tcPr>
          <w:p w14:paraId="3E548A42" w14:textId="1967BEFE" w:rsidR="00BF3042" w:rsidRPr="000B0FC5" w:rsidRDefault="00BF3042" w:rsidP="00BF3042">
            <w:pPr>
              <w:spacing w:before="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$                         .</w:t>
            </w:r>
          </w:p>
        </w:tc>
      </w:tr>
    </w:tbl>
    <w:p w14:paraId="3C15AECA" w14:textId="3C49E1DF" w:rsidR="001C46B0" w:rsidRPr="000B0FC5" w:rsidRDefault="001C46B0" w:rsidP="00956440">
      <w:pPr>
        <w:spacing w:before="12"/>
        <w:ind w:left="446"/>
        <w:rPr>
          <w:rFonts w:ascii="Calibri" w:hAnsi="Calibri" w:cs="Calibri"/>
          <w:b/>
          <w:bCs/>
          <w:noProof/>
          <w:sz w:val="22"/>
          <w:szCs w:val="22"/>
        </w:rPr>
      </w:pPr>
      <w:r w:rsidRPr="000B0FC5">
        <w:rPr>
          <w:rFonts w:ascii="Calibri" w:hAnsi="Calibri" w:cs="Calibri"/>
          <w:b/>
          <w:bCs/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75136" behindDoc="1" locked="0" layoutInCell="1" allowOverlap="1" wp14:anchorId="1C5676BB" wp14:editId="6B86A58B">
                <wp:simplePos x="0" y="0"/>
                <wp:positionH relativeFrom="page">
                  <wp:posOffset>429895</wp:posOffset>
                </wp:positionH>
                <wp:positionV relativeFrom="paragraph">
                  <wp:posOffset>10795</wp:posOffset>
                </wp:positionV>
                <wp:extent cx="6904990" cy="184150"/>
                <wp:effectExtent l="1270" t="4445" r="0" b="1905"/>
                <wp:wrapNone/>
                <wp:docPr id="1930345982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04990" cy="184150"/>
                          <a:chOff x="677" y="17"/>
                          <a:chExt cx="10874" cy="290"/>
                        </a:xfrm>
                      </wpg:grpSpPr>
                      <wps:wsp>
                        <wps:cNvPr id="351351493" name="Freeform 93"/>
                        <wps:cNvSpPr>
                          <a:spLocks/>
                        </wps:cNvSpPr>
                        <wps:spPr bwMode="auto">
                          <a:xfrm>
                            <a:off x="677" y="17"/>
                            <a:ext cx="10874" cy="290"/>
                          </a:xfrm>
                          <a:custGeom>
                            <a:avLst/>
                            <a:gdLst>
                              <a:gd name="T0" fmla="+- 0 677 677"/>
                              <a:gd name="T1" fmla="*/ T0 w 10874"/>
                              <a:gd name="T2" fmla="+- 0 307 17"/>
                              <a:gd name="T3" fmla="*/ 307 h 290"/>
                              <a:gd name="T4" fmla="+- 0 11551 677"/>
                              <a:gd name="T5" fmla="*/ T4 w 10874"/>
                              <a:gd name="T6" fmla="+- 0 307 17"/>
                              <a:gd name="T7" fmla="*/ 307 h 290"/>
                              <a:gd name="T8" fmla="+- 0 11551 677"/>
                              <a:gd name="T9" fmla="*/ T8 w 10874"/>
                              <a:gd name="T10" fmla="+- 0 17 17"/>
                              <a:gd name="T11" fmla="*/ 17 h 290"/>
                              <a:gd name="T12" fmla="+- 0 677 677"/>
                              <a:gd name="T13" fmla="*/ T12 w 10874"/>
                              <a:gd name="T14" fmla="+- 0 17 17"/>
                              <a:gd name="T15" fmla="*/ 17 h 290"/>
                              <a:gd name="T16" fmla="+- 0 677 677"/>
                              <a:gd name="T17" fmla="*/ T16 w 10874"/>
                              <a:gd name="T18" fmla="+- 0 307 17"/>
                              <a:gd name="T19" fmla="*/ 307 h 2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874" h="290">
                                <a:moveTo>
                                  <a:pt x="0" y="290"/>
                                </a:moveTo>
                                <a:lnTo>
                                  <a:pt x="10874" y="290"/>
                                </a:lnTo>
                                <a:lnTo>
                                  <a:pt x="108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9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E4F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D442FB" id="Group 3" o:spid="_x0000_s1026" style="position:absolute;margin-left:33.85pt;margin-top:.85pt;width:543.7pt;height:14.5pt;z-index:-251641344;mso-position-horizontal-relative:page" coordorigin="677,17" coordsize="10874,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">
                <v:shape id="Freeform 93" o:spid="_x0000_s1027" style="position:absolute;left:677;top:17;width:10874;height:290;visibility:visible;mso-wrap-style:square;v-text-anchor:top" coordsize="10874,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" path="m,290r10874,l10874,,,,,290xe" fillcolor="#dbe4f0" stroked="f">
                  <v:path arrowok="t" o:connecttype="custom" o:connectlocs="0,307;10874,307;10874,17;0,17;0,307" o:connectangles="0,0,0,0,0"/>
                </v:shape>
                <w10:wrap anchorx="page"/>
              </v:group>
            </w:pict>
          </mc:Fallback>
        </mc:AlternateContent>
      </w:r>
      <w:r w:rsidR="00543409" w:rsidRPr="000B0FC5">
        <w:rPr>
          <w:rFonts w:ascii="Calibri" w:hAnsi="Calibri" w:cs="Calibri"/>
          <w:b/>
          <w:bCs/>
          <w:noProof/>
          <w:sz w:val="22"/>
          <w:szCs w:val="22"/>
        </w:rPr>
        <w:t>Unemployed or No Income</w:t>
      </w:r>
    </w:p>
    <w:p w14:paraId="185583D4" w14:textId="1D0EC7BD" w:rsidR="00956440" w:rsidRPr="000B0FC5" w:rsidRDefault="00763603" w:rsidP="00956440">
      <w:pPr>
        <w:spacing w:before="12"/>
        <w:ind w:left="446"/>
        <w:rPr>
          <w:rFonts w:ascii="Calibri" w:hAnsi="Calibri" w:cs="Calibri"/>
          <w:noProof/>
          <w:sz w:val="22"/>
          <w:szCs w:val="22"/>
        </w:rPr>
      </w:pPr>
      <w:r w:rsidRPr="000B0FC5">
        <w:rPr>
          <w:rFonts w:ascii="Calibri" w:hAnsi="Calibri" w:cs="Calibri"/>
          <w:noProof/>
          <w:sz w:val="22"/>
          <w:szCs w:val="22"/>
        </w:rPr>
        <w:t xml:space="preserve">Please </w:t>
      </w:r>
      <w:r w:rsidRPr="000B0FC5">
        <w:rPr>
          <w:rFonts w:ascii="Calibri" w:hAnsi="Calibri" w:cs="Calibri"/>
          <w:b/>
          <w:bCs/>
          <w:noProof/>
          <w:sz w:val="22"/>
          <w:szCs w:val="22"/>
        </w:rPr>
        <w:t>INITIAL</w:t>
      </w:r>
      <w:r w:rsidRPr="000B0FC5">
        <w:rPr>
          <w:rFonts w:ascii="Calibri" w:hAnsi="Calibri" w:cs="Calibri"/>
          <w:noProof/>
          <w:sz w:val="22"/>
          <w:szCs w:val="22"/>
        </w:rPr>
        <w:t xml:space="preserve"> if you are currently unemployed or have no income. </w:t>
      </w:r>
      <w:r w:rsidR="00F51A67">
        <w:rPr>
          <w:rFonts w:ascii="Calibri" w:hAnsi="Calibri" w:cs="Calibri"/>
          <w:noProof/>
          <w:sz w:val="22"/>
          <w:szCs w:val="22"/>
        </w:rPr>
        <w:t>By</w:t>
      </w:r>
      <w:r w:rsidR="00F51A67" w:rsidRPr="000B0FC5">
        <w:rPr>
          <w:rFonts w:ascii="Calibri" w:hAnsi="Calibri" w:cs="Calibri"/>
          <w:noProof/>
          <w:sz w:val="22"/>
          <w:szCs w:val="22"/>
        </w:rPr>
        <w:t xml:space="preserve"> </w:t>
      </w:r>
      <w:r w:rsidRPr="000B0FC5">
        <w:rPr>
          <w:rFonts w:ascii="Calibri" w:hAnsi="Calibri" w:cs="Calibri"/>
          <w:noProof/>
          <w:sz w:val="22"/>
          <w:szCs w:val="22"/>
        </w:rPr>
        <w:t xml:space="preserve">initialing you </w:t>
      </w:r>
      <w:r w:rsidR="00D1024C" w:rsidRPr="000B0FC5">
        <w:rPr>
          <w:rFonts w:ascii="Calibri" w:hAnsi="Calibri" w:cs="Calibri"/>
          <w:noProof/>
          <w:sz w:val="22"/>
          <w:szCs w:val="22"/>
        </w:rPr>
        <w:t>are documenting that you have zero</w:t>
      </w:r>
      <w:r w:rsidR="005762BF">
        <w:rPr>
          <w:rFonts w:ascii="Calibri" w:hAnsi="Calibri" w:cs="Calibri"/>
          <w:noProof/>
          <w:sz w:val="22"/>
          <w:szCs w:val="22"/>
        </w:rPr>
        <w:t xml:space="preserve"> or </w:t>
      </w:r>
      <w:r w:rsidR="00D1024C" w:rsidRPr="000B0FC5">
        <w:rPr>
          <w:rFonts w:ascii="Calibri" w:hAnsi="Calibri" w:cs="Calibri"/>
          <w:noProof/>
          <w:sz w:val="22"/>
          <w:szCs w:val="22"/>
        </w:rPr>
        <w:t>no income. To assist in documenting zero</w:t>
      </w:r>
      <w:r w:rsidR="005762BF">
        <w:rPr>
          <w:rFonts w:ascii="Calibri" w:hAnsi="Calibri" w:cs="Calibri"/>
          <w:noProof/>
          <w:sz w:val="22"/>
          <w:szCs w:val="22"/>
        </w:rPr>
        <w:t xml:space="preserve"> or </w:t>
      </w:r>
      <w:r w:rsidR="00D1024C" w:rsidRPr="000B0FC5">
        <w:rPr>
          <w:rFonts w:ascii="Calibri" w:hAnsi="Calibri" w:cs="Calibri"/>
          <w:noProof/>
          <w:sz w:val="22"/>
          <w:szCs w:val="22"/>
        </w:rPr>
        <w:t>no income</w:t>
      </w:r>
      <w:r w:rsidR="00B85926" w:rsidRPr="000B0FC5">
        <w:rPr>
          <w:rFonts w:ascii="Calibri" w:hAnsi="Calibri" w:cs="Calibri"/>
          <w:noProof/>
          <w:sz w:val="22"/>
          <w:szCs w:val="22"/>
        </w:rPr>
        <w:t xml:space="preserve">, I understand that One Health may </w:t>
      </w:r>
      <w:r w:rsidR="00041339" w:rsidRPr="000B0FC5">
        <w:rPr>
          <w:rFonts w:ascii="Calibri" w:hAnsi="Calibri" w:cs="Calibri"/>
          <w:noProof/>
          <w:sz w:val="22"/>
          <w:szCs w:val="22"/>
        </w:rPr>
        <w:t>run</w:t>
      </w:r>
      <w:r w:rsidR="00B85926" w:rsidRPr="000B0FC5">
        <w:rPr>
          <w:rFonts w:ascii="Calibri" w:hAnsi="Calibri" w:cs="Calibri"/>
          <w:noProof/>
          <w:sz w:val="22"/>
          <w:szCs w:val="22"/>
        </w:rPr>
        <w:t xml:space="preserve"> a soft credit check. The results of this soft credit check will not impact your credit rating. It will help assist in One Health determining </w:t>
      </w:r>
      <w:r w:rsidR="00817734" w:rsidRPr="000B0FC5">
        <w:rPr>
          <w:rFonts w:ascii="Calibri" w:hAnsi="Calibri" w:cs="Calibri"/>
          <w:noProof/>
          <w:sz w:val="22"/>
          <w:szCs w:val="22"/>
        </w:rPr>
        <w:t xml:space="preserve">if I am eligible for the SFDP. By indicating no income </w:t>
      </w:r>
      <w:r w:rsidR="002663EE" w:rsidRPr="000B0FC5">
        <w:rPr>
          <w:rFonts w:ascii="Calibri" w:hAnsi="Calibri" w:cs="Calibri"/>
          <w:noProof/>
          <w:sz w:val="22"/>
          <w:szCs w:val="22"/>
        </w:rPr>
        <w:t xml:space="preserve">you will be initially granted a 30 day approval. </w:t>
      </w:r>
    </w:p>
    <w:tbl>
      <w:tblPr>
        <w:tblStyle w:val="TableGrid"/>
        <w:tblW w:w="0" w:type="auto"/>
        <w:tblInd w:w="446" w:type="dxa"/>
        <w:tblLook w:val="04A0" w:firstRow="1" w:lastRow="0" w:firstColumn="1" w:lastColumn="0" w:noHBand="0" w:noVBand="1"/>
      </w:tblPr>
      <w:tblGrid>
        <w:gridCol w:w="2766"/>
        <w:gridCol w:w="2708"/>
        <w:gridCol w:w="2742"/>
        <w:gridCol w:w="2709"/>
      </w:tblGrid>
      <w:tr w:rsidR="00956440" w:rsidRPr="000B0FC5" w14:paraId="79306D31" w14:textId="77777777" w:rsidTr="00956440">
        <w:tc>
          <w:tcPr>
            <w:tcW w:w="2842" w:type="dxa"/>
          </w:tcPr>
          <w:p w14:paraId="5B798E2E" w14:textId="0D16B74F" w:rsidR="00956440" w:rsidRPr="000B0FC5" w:rsidRDefault="00DD6242" w:rsidP="000B6544">
            <w:pPr>
              <w:spacing w:before="12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Unemployed</w:t>
            </w:r>
          </w:p>
        </w:tc>
        <w:tc>
          <w:tcPr>
            <w:tcW w:w="2842" w:type="dxa"/>
          </w:tcPr>
          <w:p w14:paraId="61505599" w14:textId="77777777" w:rsidR="00956440" w:rsidRPr="000B0FC5" w:rsidRDefault="00956440" w:rsidP="000B6544">
            <w:pPr>
              <w:spacing w:before="1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843" w:type="dxa"/>
          </w:tcPr>
          <w:p w14:paraId="61F0B515" w14:textId="324E6AC4" w:rsidR="00956440" w:rsidRPr="000B0FC5" w:rsidRDefault="00DD6242" w:rsidP="000B6544">
            <w:pPr>
              <w:spacing w:before="12"/>
              <w:rPr>
                <w:rFonts w:ascii="Calibri" w:eastAsia="Calibri" w:hAnsi="Calibri" w:cs="Calibri"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sz w:val="22"/>
                <w:szCs w:val="22"/>
              </w:rPr>
              <w:t>No Income</w:t>
            </w:r>
          </w:p>
        </w:tc>
        <w:tc>
          <w:tcPr>
            <w:tcW w:w="2843" w:type="dxa"/>
          </w:tcPr>
          <w:p w14:paraId="6A5FD30C" w14:textId="77777777" w:rsidR="00956440" w:rsidRPr="000B0FC5" w:rsidRDefault="00956440" w:rsidP="000B6544">
            <w:pPr>
              <w:spacing w:before="12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6BA86AA6" w14:textId="77777777" w:rsidR="00AF59EE" w:rsidRPr="000B0FC5" w:rsidRDefault="00000000">
      <w:pPr>
        <w:spacing w:before="12"/>
        <w:ind w:left="446"/>
        <w:rPr>
          <w:rFonts w:ascii="Calibri" w:eastAsia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pict w14:anchorId="77FEF190">
          <v:group id="_x0000_s2105" style="position:absolute;left:0;text-align:left;margin-left:33.85pt;margin-top:.85pt;width:543.7pt;height:14.5pt;z-index:-251659776;mso-position-horizontal-relative:page;mso-position-vertical-relative:text" coordorigin="677,17" coordsize="10874,290">
            <v:shape id="_x0000_s2106" style="position:absolute;left:677;top:17;width:10874;height:290" coordorigin="677,17" coordsize="10874,290" path="m677,307r10874,l11551,17,677,17r,290xe" fillcolor="#dbe4f0" stroked="f">
              <v:path arrowok="t"/>
            </v:shape>
            <w10:wrap anchorx="page"/>
          </v:group>
        </w:pic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A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>gr</w:t>
      </w:r>
      <w:r w:rsidR="0030648C" w:rsidRPr="000B0FC5">
        <w:rPr>
          <w:rFonts w:ascii="Calibri" w:eastAsia="Calibri" w:hAnsi="Calibri" w:cs="Calibri"/>
          <w:b/>
          <w:spacing w:val="-1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b/>
          <w:spacing w:val="-3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me</w:t>
      </w:r>
      <w:r w:rsidR="0030648C" w:rsidRPr="000B0FC5">
        <w:rPr>
          <w:rFonts w:ascii="Calibri" w:eastAsia="Calibri" w:hAnsi="Calibri" w:cs="Calibri"/>
          <w:b/>
          <w:spacing w:val="-1"/>
          <w:sz w:val="22"/>
          <w:szCs w:val="22"/>
        </w:rPr>
        <w:t>n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b/>
          <w:spacing w:val="-1"/>
          <w:sz w:val="22"/>
          <w:szCs w:val="22"/>
        </w:rPr>
        <w:t>an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d</w:t>
      </w:r>
      <w:r w:rsidR="0030648C" w:rsidRPr="000B0FC5">
        <w:rPr>
          <w:rFonts w:ascii="Calibri" w:eastAsia="Calibri" w:hAnsi="Calibri" w:cs="Calibri"/>
          <w:b/>
          <w:spacing w:val="-1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b/>
          <w:spacing w:val="2"/>
          <w:sz w:val="22"/>
          <w:szCs w:val="22"/>
        </w:rPr>
        <w:t>S</w:t>
      </w:r>
      <w:r w:rsidR="0030648C" w:rsidRPr="000B0FC5">
        <w:rPr>
          <w:rFonts w:ascii="Calibri" w:eastAsia="Calibri" w:hAnsi="Calibri" w:cs="Calibri"/>
          <w:b/>
          <w:spacing w:val="-1"/>
          <w:sz w:val="22"/>
          <w:szCs w:val="22"/>
        </w:rPr>
        <w:t>i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>g</w:t>
      </w:r>
      <w:r w:rsidR="0030648C" w:rsidRPr="000B0FC5">
        <w:rPr>
          <w:rFonts w:ascii="Calibri" w:eastAsia="Calibri" w:hAnsi="Calibri" w:cs="Calibri"/>
          <w:b/>
          <w:spacing w:val="-1"/>
          <w:sz w:val="22"/>
          <w:szCs w:val="22"/>
        </w:rPr>
        <w:t>na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b/>
          <w:spacing w:val="-1"/>
          <w:sz w:val="22"/>
          <w:szCs w:val="22"/>
        </w:rPr>
        <w:t>u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>r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e</w:t>
      </w:r>
    </w:p>
    <w:p w14:paraId="1B97EDE2" w14:textId="74042BCF" w:rsidR="00723F13" w:rsidRPr="000B0FC5" w:rsidRDefault="002B04AC" w:rsidP="00C77F90">
      <w:pPr>
        <w:spacing w:before="46" w:line="276" w:lineRule="auto"/>
        <w:ind w:left="446" w:right="403"/>
        <w:rPr>
          <w:rFonts w:ascii="Calibri" w:eastAsia="Calibri" w:hAnsi="Calibri" w:cs="Calibri"/>
          <w:b/>
          <w:sz w:val="22"/>
          <w:szCs w:val="22"/>
        </w:rPr>
      </w:pPr>
      <w:r w:rsidRPr="000B0FC5">
        <w:rPr>
          <w:rFonts w:ascii="Calibri" w:eastAsia="Calibri" w:hAnsi="Calibri" w:cs="Calibri"/>
          <w:sz w:val="22"/>
          <w:szCs w:val="22"/>
        </w:rPr>
        <w:t xml:space="preserve">All information on this form is a true statement of income at the time of my signature. </w:t>
      </w:r>
      <w:r w:rsidR="0030648C" w:rsidRPr="000B0FC5">
        <w:rPr>
          <w:rFonts w:ascii="Calibri" w:eastAsia="Calibri" w:hAnsi="Calibri" w:cs="Calibri"/>
          <w:sz w:val="22"/>
          <w:szCs w:val="22"/>
        </w:rPr>
        <w:t xml:space="preserve">I 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und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z w:val="22"/>
          <w:szCs w:val="22"/>
        </w:rPr>
        <w:t>r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s</w:t>
      </w:r>
      <w:r w:rsidR="0030648C" w:rsidRPr="000B0FC5">
        <w:rPr>
          <w:rFonts w:ascii="Calibri" w:eastAsia="Calibri" w:hAnsi="Calibri" w:cs="Calibri"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an</w:t>
      </w:r>
      <w:r w:rsidR="0030648C" w:rsidRPr="000B0FC5">
        <w:rPr>
          <w:rFonts w:ascii="Calibri" w:eastAsia="Calibri" w:hAnsi="Calibri" w:cs="Calibri"/>
          <w:sz w:val="22"/>
          <w:szCs w:val="22"/>
        </w:rPr>
        <w:t>d</w:t>
      </w:r>
      <w:r w:rsidR="0030648C" w:rsidRPr="000B0FC5">
        <w:rPr>
          <w:rFonts w:ascii="Calibri" w:eastAsia="Calibri" w:hAnsi="Calibri" w:cs="Calibri"/>
          <w:spacing w:val="-10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h</w:t>
      </w:r>
      <w:r w:rsidR="0030648C" w:rsidRPr="000B0FC5">
        <w:rPr>
          <w:rFonts w:ascii="Calibri" w:eastAsia="Calibri" w:hAnsi="Calibri" w:cs="Calibri"/>
          <w:sz w:val="22"/>
          <w:szCs w:val="22"/>
        </w:rPr>
        <w:t>at</w:t>
      </w:r>
      <w:r w:rsidR="0030648C" w:rsidRPr="000B0FC5"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if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 xml:space="preserve">I </w:t>
      </w:r>
      <w:r w:rsidR="00BB0848" w:rsidRPr="000B0FC5">
        <w:rPr>
          <w:rFonts w:ascii="Calibri" w:eastAsia="Calibri" w:hAnsi="Calibri" w:cs="Calibri"/>
          <w:sz w:val="22"/>
          <w:szCs w:val="22"/>
        </w:rPr>
        <w:t xml:space="preserve">qualify 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a</w:t>
      </w:r>
      <w:r w:rsidR="0030648C" w:rsidRPr="000B0FC5">
        <w:rPr>
          <w:rFonts w:ascii="Calibri" w:eastAsia="Calibri" w:hAnsi="Calibri" w:cs="Calibri"/>
          <w:sz w:val="22"/>
          <w:szCs w:val="22"/>
        </w:rPr>
        <w:t>s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 xml:space="preserve">a 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m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m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b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z w:val="22"/>
          <w:szCs w:val="22"/>
        </w:rPr>
        <w:t>r</w:t>
      </w:r>
      <w:r w:rsidR="0030648C" w:rsidRPr="000B0FC5">
        <w:rPr>
          <w:rFonts w:ascii="Calibri" w:eastAsia="Calibri" w:hAnsi="Calibri" w:cs="Calibri"/>
          <w:spacing w:val="-7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of</w:t>
      </w:r>
      <w:r w:rsidR="0030648C" w:rsidRPr="000B0FC5">
        <w:rPr>
          <w:rFonts w:ascii="Calibri" w:eastAsia="Calibri" w:hAnsi="Calibri" w:cs="Calibri"/>
          <w:spacing w:val="-3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th</w:t>
      </w:r>
      <w:r w:rsidR="0030648C" w:rsidRPr="000B0FC5">
        <w:rPr>
          <w:rFonts w:ascii="Calibri" w:eastAsia="Calibri" w:hAnsi="Calibri" w:cs="Calibri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="001A0F5D" w:rsidRPr="000B0FC5">
        <w:rPr>
          <w:rFonts w:ascii="Calibri" w:eastAsia="Calibri" w:hAnsi="Calibri" w:cs="Calibri"/>
          <w:spacing w:val="1"/>
          <w:sz w:val="22"/>
          <w:szCs w:val="22"/>
        </w:rPr>
        <w:t>Sliding Fee Scale Discount</w:t>
      </w:r>
      <w:r w:rsidR="0030648C" w:rsidRPr="000B0FC5">
        <w:rPr>
          <w:rFonts w:ascii="Calibri" w:eastAsia="Calibri" w:hAnsi="Calibri" w:cs="Calibri"/>
          <w:sz w:val="22"/>
          <w:szCs w:val="22"/>
        </w:rPr>
        <w:t>,</w:t>
      </w:r>
      <w:r w:rsidR="0030648C" w:rsidRPr="000B0FC5">
        <w:rPr>
          <w:rFonts w:ascii="Calibri" w:eastAsia="Calibri" w:hAnsi="Calibri" w:cs="Calibri"/>
          <w:spacing w:val="-10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an</w:t>
      </w:r>
      <w:r w:rsidR="0030648C" w:rsidRPr="000B0FC5">
        <w:rPr>
          <w:rFonts w:ascii="Calibri" w:eastAsia="Calibri" w:hAnsi="Calibri" w:cs="Calibri"/>
          <w:sz w:val="22"/>
          <w:szCs w:val="22"/>
        </w:rPr>
        <w:t>y</w:t>
      </w:r>
      <w:r w:rsidR="0030648C" w:rsidRPr="000B0FC5">
        <w:rPr>
          <w:rFonts w:ascii="Calibri" w:eastAsia="Calibri" w:hAnsi="Calibri" w:cs="Calibri"/>
          <w:spacing w:val="-5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fal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s</w:t>
      </w:r>
      <w:r w:rsidR="0030648C" w:rsidRPr="000B0FC5">
        <w:rPr>
          <w:rFonts w:ascii="Calibri" w:eastAsia="Calibri" w:hAnsi="Calibri" w:cs="Calibri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pacing w:val="-5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pacing w:val="2"/>
          <w:sz w:val="22"/>
          <w:szCs w:val="22"/>
        </w:rPr>
        <w:t>s</w:t>
      </w:r>
      <w:r w:rsidR="0030648C" w:rsidRPr="000B0FC5">
        <w:rPr>
          <w:rFonts w:ascii="Calibri" w:eastAsia="Calibri" w:hAnsi="Calibri" w:cs="Calibri"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a</w:t>
      </w:r>
      <w:r w:rsidR="0030648C" w:rsidRPr="000B0FC5">
        <w:rPr>
          <w:rFonts w:ascii="Calibri" w:eastAsia="Calibri" w:hAnsi="Calibri" w:cs="Calibri"/>
          <w:sz w:val="22"/>
          <w:szCs w:val="22"/>
        </w:rPr>
        <w:t>te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m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en</w:t>
      </w:r>
      <w:r w:rsidR="0030648C" w:rsidRPr="000B0FC5">
        <w:rPr>
          <w:rFonts w:ascii="Calibri" w:eastAsia="Calibri" w:hAnsi="Calibri" w:cs="Calibri"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spacing w:val="2"/>
          <w:sz w:val="22"/>
          <w:szCs w:val="22"/>
        </w:rPr>
        <w:t>s</w:t>
      </w:r>
      <w:r w:rsidR="0030648C" w:rsidRPr="000B0FC5">
        <w:rPr>
          <w:rFonts w:ascii="Calibri" w:eastAsia="Calibri" w:hAnsi="Calibri" w:cs="Calibri"/>
          <w:sz w:val="22"/>
          <w:szCs w:val="22"/>
        </w:rPr>
        <w:t>,</w:t>
      </w:r>
      <w:r w:rsidR="0030648C" w:rsidRPr="000B0FC5">
        <w:rPr>
          <w:rFonts w:ascii="Calibri" w:eastAsia="Calibri" w:hAnsi="Calibri" w:cs="Calibri"/>
          <w:spacing w:val="-10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o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m</w:t>
      </w:r>
      <w:r w:rsidR="0030648C" w:rsidRPr="000B0FC5">
        <w:rPr>
          <w:rFonts w:ascii="Calibri" w:eastAsia="Calibri" w:hAnsi="Calibri" w:cs="Calibri"/>
          <w:sz w:val="22"/>
          <w:szCs w:val="22"/>
        </w:rPr>
        <w:t>i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ss</w:t>
      </w:r>
      <w:r w:rsidR="0030648C" w:rsidRPr="000B0FC5">
        <w:rPr>
          <w:rFonts w:ascii="Calibri" w:eastAsia="Calibri" w:hAnsi="Calibri" w:cs="Calibri"/>
          <w:sz w:val="22"/>
          <w:szCs w:val="22"/>
        </w:rPr>
        <w:t>io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n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s</w:t>
      </w:r>
      <w:r w:rsidR="0030648C" w:rsidRPr="000B0FC5">
        <w:rPr>
          <w:rFonts w:ascii="Calibri" w:eastAsia="Calibri" w:hAnsi="Calibri" w:cs="Calibri"/>
          <w:sz w:val="22"/>
          <w:szCs w:val="22"/>
        </w:rPr>
        <w:t>,</w:t>
      </w:r>
      <w:r w:rsidR="0030648C" w:rsidRPr="000B0FC5">
        <w:rPr>
          <w:rFonts w:ascii="Calibri" w:eastAsia="Calibri" w:hAnsi="Calibri" w:cs="Calibri"/>
          <w:spacing w:val="-8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o</w:t>
      </w:r>
      <w:r w:rsidR="0030648C" w:rsidRPr="000B0FC5">
        <w:rPr>
          <w:rFonts w:ascii="Calibri" w:eastAsia="Calibri" w:hAnsi="Calibri" w:cs="Calibri"/>
          <w:sz w:val="22"/>
          <w:szCs w:val="22"/>
        </w:rPr>
        <w:t>r</w:t>
      </w:r>
      <w:r w:rsidR="0030648C" w:rsidRPr="000B0FC5"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o</w:t>
      </w:r>
      <w:r w:rsidR="0030648C" w:rsidRPr="000B0FC5">
        <w:rPr>
          <w:rFonts w:ascii="Calibri" w:eastAsia="Calibri" w:hAnsi="Calibri" w:cs="Calibri"/>
          <w:spacing w:val="-2"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h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z w:val="22"/>
          <w:szCs w:val="22"/>
        </w:rPr>
        <w:t>r</w:t>
      </w:r>
      <w:r w:rsidR="0030648C" w:rsidRPr="000B0FC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m</w:t>
      </w:r>
      <w:r w:rsidR="0030648C" w:rsidRPr="000B0FC5">
        <w:rPr>
          <w:rFonts w:ascii="Calibri" w:eastAsia="Calibri" w:hAnsi="Calibri" w:cs="Calibri"/>
          <w:sz w:val="22"/>
          <w:szCs w:val="22"/>
        </w:rPr>
        <w:t>i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s</w:t>
      </w:r>
      <w:r w:rsidR="0030648C" w:rsidRPr="000B0FC5">
        <w:rPr>
          <w:rFonts w:ascii="Calibri" w:eastAsia="Calibri" w:hAnsi="Calibri" w:cs="Calibri"/>
          <w:sz w:val="22"/>
          <w:szCs w:val="22"/>
        </w:rPr>
        <w:t>r</w:t>
      </w:r>
      <w:r w:rsidR="0030648C" w:rsidRPr="000B0FC5">
        <w:rPr>
          <w:rFonts w:ascii="Calibri" w:eastAsia="Calibri" w:hAnsi="Calibri" w:cs="Calibri"/>
          <w:spacing w:val="2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p</w:t>
      </w:r>
      <w:r w:rsidR="0030648C" w:rsidRPr="000B0FC5">
        <w:rPr>
          <w:rFonts w:ascii="Calibri" w:eastAsia="Calibri" w:hAnsi="Calibri" w:cs="Calibri"/>
          <w:sz w:val="22"/>
          <w:szCs w:val="22"/>
        </w:rPr>
        <w:t>r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s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n</w:t>
      </w:r>
      <w:r w:rsidR="0030648C" w:rsidRPr="000B0FC5">
        <w:rPr>
          <w:rFonts w:ascii="Calibri" w:eastAsia="Calibri" w:hAnsi="Calibri" w:cs="Calibri"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a</w:t>
      </w:r>
      <w:r w:rsidR="0030648C" w:rsidRPr="000B0FC5">
        <w:rPr>
          <w:rFonts w:ascii="Calibri" w:eastAsia="Calibri" w:hAnsi="Calibri" w:cs="Calibri"/>
          <w:sz w:val="22"/>
          <w:szCs w:val="22"/>
        </w:rPr>
        <w:t>ti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on</w:t>
      </w:r>
      <w:r w:rsidR="0030648C" w:rsidRPr="000B0FC5">
        <w:rPr>
          <w:rFonts w:ascii="Calibri" w:eastAsia="Calibri" w:hAnsi="Calibri" w:cs="Calibri"/>
          <w:sz w:val="22"/>
          <w:szCs w:val="22"/>
        </w:rPr>
        <w:t>s</w:t>
      </w:r>
      <w:r w:rsidR="0030648C" w:rsidRPr="000B0FC5">
        <w:rPr>
          <w:rFonts w:ascii="Calibri" w:eastAsia="Calibri" w:hAnsi="Calibri" w:cs="Calibri"/>
          <w:spacing w:val="-15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ma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d</w:t>
      </w:r>
      <w:r w:rsidR="0030648C" w:rsidRPr="000B0FC5">
        <w:rPr>
          <w:rFonts w:ascii="Calibri" w:eastAsia="Calibri" w:hAnsi="Calibri" w:cs="Calibri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pacing w:val="-6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b</w:t>
      </w:r>
      <w:r w:rsidR="0030648C" w:rsidRPr="000B0FC5">
        <w:rPr>
          <w:rFonts w:ascii="Calibri" w:eastAsia="Calibri" w:hAnsi="Calibri" w:cs="Calibri"/>
          <w:sz w:val="22"/>
          <w:szCs w:val="22"/>
        </w:rPr>
        <w:t>y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me</w:t>
      </w:r>
      <w:r w:rsidR="0030648C" w:rsidRPr="000B0FC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o</w:t>
      </w:r>
      <w:r w:rsidR="0030648C" w:rsidRPr="000B0FC5">
        <w:rPr>
          <w:rFonts w:ascii="Calibri" w:eastAsia="Calibri" w:hAnsi="Calibri" w:cs="Calibri"/>
          <w:sz w:val="22"/>
          <w:szCs w:val="22"/>
        </w:rPr>
        <w:t>n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th</w:t>
      </w:r>
      <w:r w:rsidR="0030648C" w:rsidRPr="000B0FC5">
        <w:rPr>
          <w:rFonts w:ascii="Calibri" w:eastAsia="Calibri" w:hAnsi="Calibri" w:cs="Calibri"/>
          <w:sz w:val="22"/>
          <w:szCs w:val="22"/>
        </w:rPr>
        <w:t xml:space="preserve">is 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app</w:t>
      </w:r>
      <w:r w:rsidR="0030648C" w:rsidRPr="000B0FC5">
        <w:rPr>
          <w:rFonts w:ascii="Calibri" w:eastAsia="Calibri" w:hAnsi="Calibri" w:cs="Calibri"/>
          <w:sz w:val="22"/>
          <w:szCs w:val="22"/>
        </w:rPr>
        <w:t>lica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sz w:val="22"/>
          <w:szCs w:val="22"/>
        </w:rPr>
        <w:t>ion</w:t>
      </w:r>
      <w:r w:rsidR="0030648C" w:rsidRPr="000B0FC5">
        <w:rPr>
          <w:rFonts w:ascii="Calibri" w:eastAsia="Calibri" w:hAnsi="Calibri" w:cs="Calibri"/>
          <w:spacing w:val="-8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may</w:t>
      </w:r>
      <w:r w:rsidR="0030648C" w:rsidRPr="000B0FC5"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r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su</w:t>
      </w:r>
      <w:r w:rsidR="0030648C" w:rsidRPr="000B0FC5">
        <w:rPr>
          <w:rFonts w:ascii="Calibri" w:eastAsia="Calibri" w:hAnsi="Calibri" w:cs="Calibri"/>
          <w:sz w:val="22"/>
          <w:szCs w:val="22"/>
        </w:rPr>
        <w:t>lt</w:t>
      </w:r>
      <w:r w:rsidR="0030648C" w:rsidRPr="000B0FC5"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in</w:t>
      </w:r>
      <w:r w:rsidR="0030648C" w:rsidRPr="000B0FC5"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my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pacing w:val="-2"/>
          <w:sz w:val="22"/>
          <w:szCs w:val="22"/>
        </w:rPr>
        <w:t>i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m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m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d</w:t>
      </w:r>
      <w:r w:rsidR="0030648C" w:rsidRPr="000B0FC5">
        <w:rPr>
          <w:rFonts w:ascii="Calibri" w:eastAsia="Calibri" w:hAnsi="Calibri" w:cs="Calibri"/>
          <w:sz w:val="22"/>
          <w:szCs w:val="22"/>
        </w:rPr>
        <w:t>ia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pacing w:val="-10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d</w:t>
      </w:r>
      <w:r w:rsidR="0030648C" w:rsidRPr="000B0FC5">
        <w:rPr>
          <w:rFonts w:ascii="Calibri" w:eastAsia="Calibri" w:hAnsi="Calibri" w:cs="Calibri"/>
          <w:sz w:val="22"/>
          <w:szCs w:val="22"/>
        </w:rPr>
        <w:t>i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s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m</w:t>
      </w:r>
      <w:r w:rsidR="0030648C" w:rsidRPr="000B0FC5">
        <w:rPr>
          <w:rFonts w:ascii="Calibri" w:eastAsia="Calibri" w:hAnsi="Calibri" w:cs="Calibri"/>
          <w:sz w:val="22"/>
          <w:szCs w:val="22"/>
        </w:rPr>
        <w:t>i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ss</w:t>
      </w:r>
      <w:r w:rsidR="0030648C" w:rsidRPr="000B0FC5">
        <w:rPr>
          <w:rFonts w:ascii="Calibri" w:eastAsia="Calibri" w:hAnsi="Calibri" w:cs="Calibri"/>
          <w:sz w:val="22"/>
          <w:szCs w:val="22"/>
        </w:rPr>
        <w:t>al</w:t>
      </w:r>
      <w:r w:rsidR="0093554F" w:rsidRPr="000B0FC5">
        <w:rPr>
          <w:rFonts w:ascii="Calibri" w:eastAsia="Calibri" w:hAnsi="Calibri" w:cs="Calibri"/>
          <w:sz w:val="22"/>
          <w:szCs w:val="22"/>
        </w:rPr>
        <w:t xml:space="preserve"> from care</w:t>
      </w:r>
      <w:r w:rsidR="0030648C" w:rsidRPr="000B0FC5">
        <w:rPr>
          <w:rFonts w:ascii="Calibri" w:eastAsia="Calibri" w:hAnsi="Calibri" w:cs="Calibri"/>
          <w:sz w:val="22"/>
          <w:szCs w:val="22"/>
        </w:rPr>
        <w:t>.</w:t>
      </w:r>
      <w:r w:rsidR="0030648C" w:rsidRPr="000B0FC5">
        <w:rPr>
          <w:rFonts w:ascii="Calibri" w:eastAsia="Calibri" w:hAnsi="Calibri" w:cs="Calibri"/>
          <w:spacing w:val="43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 xml:space="preserve">I 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u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nd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z w:val="22"/>
          <w:szCs w:val="22"/>
        </w:rPr>
        <w:t>r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s</w:t>
      </w:r>
      <w:r w:rsidR="0030648C" w:rsidRPr="000B0FC5">
        <w:rPr>
          <w:rFonts w:ascii="Calibri" w:eastAsia="Calibri" w:hAnsi="Calibri" w:cs="Calibri"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an</w:t>
      </w:r>
      <w:r w:rsidR="0030648C" w:rsidRPr="000B0FC5">
        <w:rPr>
          <w:rFonts w:ascii="Calibri" w:eastAsia="Calibri" w:hAnsi="Calibri" w:cs="Calibri"/>
          <w:sz w:val="22"/>
          <w:szCs w:val="22"/>
        </w:rPr>
        <w:t>d</w:t>
      </w:r>
      <w:r w:rsidR="0030648C" w:rsidRPr="000B0FC5">
        <w:rPr>
          <w:rFonts w:ascii="Calibri" w:eastAsia="Calibri" w:hAnsi="Calibri" w:cs="Calibri"/>
          <w:spacing w:val="-8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h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a</w:t>
      </w:r>
      <w:r w:rsidR="0030648C" w:rsidRPr="000B0FC5">
        <w:rPr>
          <w:rFonts w:ascii="Calibri" w:eastAsia="Calibri" w:hAnsi="Calibri" w:cs="Calibri"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 w:rsidR="00C53368" w:rsidRPr="000B0FC5">
        <w:rPr>
          <w:rFonts w:ascii="Calibri" w:eastAsia="Calibri" w:hAnsi="Calibri" w:cs="Calibri"/>
          <w:spacing w:val="-2"/>
          <w:sz w:val="22"/>
          <w:szCs w:val="22"/>
        </w:rPr>
        <w:t>One</w:t>
      </w:r>
      <w:r w:rsidR="0032075A" w:rsidRPr="000B0FC5">
        <w:rPr>
          <w:rFonts w:ascii="Calibri" w:eastAsia="Calibri" w:hAnsi="Calibri" w:cs="Calibri"/>
          <w:sz w:val="22"/>
          <w:szCs w:val="22"/>
        </w:rPr>
        <w:t xml:space="preserve"> Health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is</w:t>
      </w:r>
      <w:r w:rsidR="0030648C" w:rsidRPr="000B0FC5"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a</w:t>
      </w:r>
      <w:r w:rsidR="0030648C" w:rsidRPr="000B0FC5"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 w:rsidR="002F51CE" w:rsidRPr="000B0FC5">
        <w:rPr>
          <w:rFonts w:ascii="Calibri" w:eastAsia="Calibri" w:hAnsi="Calibri" w:cs="Calibri"/>
          <w:spacing w:val="2"/>
          <w:sz w:val="22"/>
          <w:szCs w:val="22"/>
        </w:rPr>
        <w:t>f</w:t>
      </w:r>
      <w:r w:rsidR="002F51CE" w:rsidRPr="000B0FC5">
        <w:rPr>
          <w:rFonts w:ascii="Calibri" w:eastAsia="Calibri" w:hAnsi="Calibri" w:cs="Calibri"/>
          <w:spacing w:val="-1"/>
          <w:sz w:val="22"/>
          <w:szCs w:val="22"/>
        </w:rPr>
        <w:t>e</w:t>
      </w:r>
      <w:r w:rsidR="002F51CE" w:rsidRPr="000B0FC5">
        <w:rPr>
          <w:rFonts w:ascii="Calibri" w:eastAsia="Calibri" w:hAnsi="Calibri" w:cs="Calibri"/>
          <w:spacing w:val="1"/>
          <w:sz w:val="22"/>
          <w:szCs w:val="22"/>
        </w:rPr>
        <w:t>d</w:t>
      </w:r>
      <w:r w:rsidR="002F51CE" w:rsidRPr="000B0FC5">
        <w:rPr>
          <w:rFonts w:ascii="Calibri" w:eastAsia="Calibri" w:hAnsi="Calibri" w:cs="Calibri"/>
          <w:spacing w:val="-1"/>
          <w:sz w:val="22"/>
          <w:szCs w:val="22"/>
        </w:rPr>
        <w:t>e</w:t>
      </w:r>
      <w:r w:rsidR="002F51CE" w:rsidRPr="000B0FC5">
        <w:rPr>
          <w:rFonts w:ascii="Calibri" w:eastAsia="Calibri" w:hAnsi="Calibri" w:cs="Calibri"/>
          <w:sz w:val="22"/>
          <w:szCs w:val="22"/>
        </w:rPr>
        <w:t>rall</w:t>
      </w:r>
      <w:r w:rsidR="002F51CE" w:rsidRPr="000B0FC5">
        <w:rPr>
          <w:rFonts w:ascii="Calibri" w:eastAsia="Calibri" w:hAnsi="Calibri" w:cs="Calibri"/>
          <w:spacing w:val="3"/>
          <w:sz w:val="22"/>
          <w:szCs w:val="22"/>
        </w:rPr>
        <w:t>y</w:t>
      </w:r>
      <w:r w:rsidR="002F51CE" w:rsidRPr="000B0FC5">
        <w:rPr>
          <w:rFonts w:ascii="Calibri" w:eastAsia="Calibri" w:hAnsi="Calibri" w:cs="Calibri"/>
          <w:spacing w:val="-1"/>
          <w:sz w:val="22"/>
          <w:szCs w:val="22"/>
        </w:rPr>
        <w:t xml:space="preserve"> funded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 w:rsidR="00C53368" w:rsidRPr="000B0FC5">
        <w:rPr>
          <w:rFonts w:ascii="Calibri" w:eastAsia="Calibri" w:hAnsi="Calibri" w:cs="Calibri"/>
          <w:spacing w:val="1"/>
          <w:sz w:val="22"/>
          <w:szCs w:val="22"/>
        </w:rPr>
        <w:t>o</w:t>
      </w:r>
      <w:r w:rsidR="00C53368" w:rsidRPr="000B0FC5">
        <w:rPr>
          <w:rFonts w:ascii="Calibri" w:eastAsia="Calibri" w:hAnsi="Calibri" w:cs="Calibri"/>
          <w:sz w:val="22"/>
          <w:szCs w:val="22"/>
        </w:rPr>
        <w:t>rg</w:t>
      </w:r>
      <w:r w:rsidR="00C53368" w:rsidRPr="000B0FC5">
        <w:rPr>
          <w:rFonts w:ascii="Calibri" w:eastAsia="Calibri" w:hAnsi="Calibri" w:cs="Calibri"/>
          <w:spacing w:val="1"/>
          <w:sz w:val="22"/>
          <w:szCs w:val="22"/>
        </w:rPr>
        <w:t>an</w:t>
      </w:r>
      <w:r w:rsidR="00C53368" w:rsidRPr="000B0FC5">
        <w:rPr>
          <w:rFonts w:ascii="Calibri" w:eastAsia="Calibri" w:hAnsi="Calibri" w:cs="Calibri"/>
          <w:sz w:val="22"/>
          <w:szCs w:val="22"/>
        </w:rPr>
        <w:t>i</w:t>
      </w:r>
      <w:r w:rsidR="00C53368" w:rsidRPr="000B0FC5">
        <w:rPr>
          <w:rFonts w:ascii="Calibri" w:eastAsia="Calibri" w:hAnsi="Calibri" w:cs="Calibri"/>
          <w:spacing w:val="1"/>
          <w:sz w:val="22"/>
          <w:szCs w:val="22"/>
        </w:rPr>
        <w:t>za</w:t>
      </w:r>
      <w:r w:rsidR="00C53368" w:rsidRPr="000B0FC5">
        <w:rPr>
          <w:rFonts w:ascii="Calibri" w:eastAsia="Calibri" w:hAnsi="Calibri" w:cs="Calibri"/>
          <w:spacing w:val="-2"/>
          <w:sz w:val="22"/>
          <w:szCs w:val="22"/>
        </w:rPr>
        <w:t>t</w:t>
      </w:r>
      <w:r w:rsidR="00C53368" w:rsidRPr="000B0FC5">
        <w:rPr>
          <w:rFonts w:ascii="Calibri" w:eastAsia="Calibri" w:hAnsi="Calibri" w:cs="Calibri"/>
          <w:sz w:val="22"/>
          <w:szCs w:val="22"/>
        </w:rPr>
        <w:t>i</w:t>
      </w:r>
      <w:r w:rsidR="00C53368" w:rsidRPr="000B0FC5">
        <w:rPr>
          <w:rFonts w:ascii="Calibri" w:eastAsia="Calibri" w:hAnsi="Calibri" w:cs="Calibri"/>
          <w:spacing w:val="1"/>
          <w:sz w:val="22"/>
          <w:szCs w:val="22"/>
        </w:rPr>
        <w:t>o</w:t>
      </w:r>
      <w:r w:rsidR="00C53368" w:rsidRPr="000B0FC5">
        <w:rPr>
          <w:rFonts w:ascii="Calibri" w:eastAsia="Calibri" w:hAnsi="Calibri" w:cs="Calibri"/>
          <w:sz w:val="22"/>
          <w:szCs w:val="22"/>
        </w:rPr>
        <w:t>n,</w:t>
      </w:r>
      <w:r w:rsidR="0030648C" w:rsidRPr="000B0FC5">
        <w:rPr>
          <w:rFonts w:ascii="Calibri" w:eastAsia="Calibri" w:hAnsi="Calibri" w:cs="Calibri"/>
          <w:spacing w:val="-9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a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n</w:t>
      </w:r>
      <w:r w:rsidR="0030648C" w:rsidRPr="000B0FC5">
        <w:rPr>
          <w:rFonts w:ascii="Calibri" w:eastAsia="Calibri" w:hAnsi="Calibri" w:cs="Calibri"/>
          <w:sz w:val="22"/>
          <w:szCs w:val="22"/>
        </w:rPr>
        <w:t>d</w:t>
      </w:r>
      <w:r w:rsidR="0030648C" w:rsidRPr="000B0FC5">
        <w:rPr>
          <w:rFonts w:ascii="Calibri" w:eastAsia="Calibri" w:hAnsi="Calibri" w:cs="Calibri"/>
          <w:spacing w:val="-2"/>
          <w:sz w:val="22"/>
          <w:szCs w:val="22"/>
        </w:rPr>
        <w:t xml:space="preserve"> t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ha</w:t>
      </w:r>
      <w:r w:rsidR="0030648C" w:rsidRPr="000B0FC5">
        <w:rPr>
          <w:rFonts w:ascii="Calibri" w:eastAsia="Calibri" w:hAnsi="Calibri" w:cs="Calibri"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spacing w:val="-5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h</w:t>
      </w:r>
      <w:r w:rsidR="0030648C" w:rsidRPr="000B0FC5">
        <w:rPr>
          <w:rFonts w:ascii="Calibri" w:eastAsia="Calibri" w:hAnsi="Calibri" w:cs="Calibri"/>
          <w:sz w:val="22"/>
          <w:szCs w:val="22"/>
        </w:rPr>
        <w:t>is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 xml:space="preserve"> se</w:t>
      </w:r>
      <w:r w:rsidR="0030648C" w:rsidRPr="000B0FC5">
        <w:rPr>
          <w:rFonts w:ascii="Calibri" w:eastAsia="Calibri" w:hAnsi="Calibri" w:cs="Calibri"/>
          <w:sz w:val="22"/>
          <w:szCs w:val="22"/>
        </w:rPr>
        <w:t>l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f-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d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z w:val="22"/>
          <w:szCs w:val="22"/>
        </w:rPr>
        <w:t>cla</w:t>
      </w:r>
      <w:r w:rsidR="0030648C" w:rsidRPr="000B0FC5">
        <w:rPr>
          <w:rFonts w:ascii="Calibri" w:eastAsia="Calibri" w:hAnsi="Calibri" w:cs="Calibri"/>
          <w:spacing w:val="-2"/>
          <w:sz w:val="22"/>
          <w:szCs w:val="22"/>
        </w:rPr>
        <w:t>r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at</w:t>
      </w:r>
      <w:r w:rsidR="0030648C" w:rsidRPr="000B0FC5">
        <w:rPr>
          <w:rFonts w:ascii="Calibri" w:eastAsia="Calibri" w:hAnsi="Calibri" w:cs="Calibri"/>
          <w:sz w:val="22"/>
          <w:szCs w:val="22"/>
        </w:rPr>
        <w:t>i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o</w:t>
      </w:r>
      <w:r w:rsidR="0030648C" w:rsidRPr="000B0FC5">
        <w:rPr>
          <w:rFonts w:ascii="Calibri" w:eastAsia="Calibri" w:hAnsi="Calibri" w:cs="Calibri"/>
          <w:sz w:val="22"/>
          <w:szCs w:val="22"/>
        </w:rPr>
        <w:t>n</w:t>
      </w:r>
      <w:r w:rsidR="0030648C" w:rsidRPr="000B0FC5">
        <w:rPr>
          <w:rFonts w:ascii="Calibri" w:eastAsia="Calibri" w:hAnsi="Calibri" w:cs="Calibri"/>
          <w:spacing w:val="-12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z w:val="22"/>
          <w:szCs w:val="22"/>
        </w:rPr>
        <w:t xml:space="preserve">is </w:t>
      </w:r>
      <w:r w:rsidR="0030648C" w:rsidRPr="000B0FC5">
        <w:rPr>
          <w:rFonts w:ascii="Calibri" w:eastAsia="Calibri" w:hAnsi="Calibri" w:cs="Calibri"/>
          <w:spacing w:val="2"/>
          <w:sz w:val="22"/>
          <w:szCs w:val="22"/>
        </w:rPr>
        <w:t>s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u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b</w:t>
      </w:r>
      <w:r w:rsidR="0030648C" w:rsidRPr="000B0FC5">
        <w:rPr>
          <w:rFonts w:ascii="Calibri" w:eastAsia="Calibri" w:hAnsi="Calibri" w:cs="Calibri"/>
          <w:sz w:val="22"/>
          <w:szCs w:val="22"/>
        </w:rPr>
        <w:t>j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sz w:val="22"/>
          <w:szCs w:val="22"/>
        </w:rPr>
        <w:t>ct</w:t>
      </w:r>
      <w:r w:rsidR="0030648C" w:rsidRPr="000B0FC5">
        <w:rPr>
          <w:rFonts w:ascii="Calibri" w:eastAsia="Calibri" w:hAnsi="Calibri" w:cs="Calibri"/>
          <w:spacing w:val="-5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pacing w:val="-2"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sz w:val="22"/>
          <w:szCs w:val="22"/>
        </w:rPr>
        <w:t>o</w:t>
      </w:r>
      <w:r w:rsidR="0030648C" w:rsidRPr="000B0FC5">
        <w:rPr>
          <w:rFonts w:ascii="Calibri" w:eastAsia="Calibri" w:hAnsi="Calibri" w:cs="Calibri"/>
          <w:spacing w:val="-1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spacing w:val="1"/>
          <w:sz w:val="22"/>
          <w:szCs w:val="22"/>
        </w:rPr>
        <w:t>aud</w:t>
      </w:r>
      <w:r w:rsidR="0030648C" w:rsidRPr="000B0FC5">
        <w:rPr>
          <w:rFonts w:ascii="Calibri" w:eastAsia="Calibri" w:hAnsi="Calibri" w:cs="Calibri"/>
          <w:sz w:val="22"/>
          <w:szCs w:val="22"/>
        </w:rPr>
        <w:t>it.</w:t>
      </w:r>
      <w:r w:rsidR="0030648C" w:rsidRPr="000B0FC5">
        <w:rPr>
          <w:rFonts w:ascii="Calibri" w:eastAsia="Calibri" w:hAnsi="Calibri" w:cs="Calibri"/>
          <w:bCs/>
          <w:spacing w:val="-4"/>
          <w:sz w:val="22"/>
          <w:szCs w:val="22"/>
        </w:rPr>
        <w:t xml:space="preserve"> </w:t>
      </w:r>
      <w:r w:rsidR="00FF3435" w:rsidRPr="000B0FC5">
        <w:rPr>
          <w:rFonts w:ascii="Calibri" w:eastAsia="Calibri" w:hAnsi="Calibri" w:cs="Calibri"/>
          <w:bCs/>
          <w:sz w:val="22"/>
          <w:szCs w:val="22"/>
        </w:rPr>
        <w:t xml:space="preserve">I agree to report any changes within 30 days. </w:t>
      </w:r>
      <w:r w:rsidR="00DB1B04" w:rsidRPr="000B0FC5">
        <w:rPr>
          <w:rFonts w:ascii="Calibri" w:eastAsia="Calibri" w:hAnsi="Calibri" w:cs="Calibri"/>
          <w:b/>
          <w:bCs/>
          <w:spacing w:val="-4"/>
          <w:sz w:val="22"/>
          <w:szCs w:val="22"/>
        </w:rPr>
        <w:t xml:space="preserve">Initial </w:t>
      </w:r>
      <w:r w:rsidR="0089474D" w:rsidRPr="000B0FC5">
        <w:rPr>
          <w:rFonts w:ascii="Calibri" w:eastAsia="Calibri" w:hAnsi="Calibri" w:cs="Calibri"/>
          <w:b/>
          <w:bCs/>
          <w:spacing w:val="-4"/>
          <w:sz w:val="22"/>
          <w:szCs w:val="22"/>
        </w:rPr>
        <w:t>determinations</w:t>
      </w:r>
      <w:r w:rsidR="00DB1B04" w:rsidRPr="000B0FC5">
        <w:rPr>
          <w:rFonts w:ascii="Calibri" w:eastAsia="Calibri" w:hAnsi="Calibri" w:cs="Calibri"/>
          <w:b/>
          <w:bCs/>
          <w:spacing w:val="-4"/>
          <w:sz w:val="22"/>
          <w:szCs w:val="22"/>
        </w:rPr>
        <w:t xml:space="preserve"> </w:t>
      </w:r>
      <w:r w:rsidR="0089474D" w:rsidRPr="000B0FC5">
        <w:rPr>
          <w:rFonts w:ascii="Calibri" w:eastAsia="Calibri" w:hAnsi="Calibri" w:cs="Calibri"/>
          <w:b/>
          <w:bCs/>
          <w:spacing w:val="-4"/>
          <w:sz w:val="22"/>
          <w:szCs w:val="22"/>
        </w:rPr>
        <w:t>are ONLY valid for 30 days from acceptance date without supporting documentation</w:t>
      </w:r>
      <w:r w:rsidR="00BB6231" w:rsidRPr="000B0FC5">
        <w:rPr>
          <w:rFonts w:ascii="Calibri" w:eastAsia="Calibri" w:hAnsi="Calibri" w:cs="Calibri"/>
          <w:b/>
          <w:bCs/>
          <w:spacing w:val="-4"/>
          <w:sz w:val="22"/>
          <w:szCs w:val="22"/>
        </w:rPr>
        <w:t xml:space="preserve"> for income amounts</w:t>
      </w:r>
      <w:r w:rsidR="0089474D" w:rsidRPr="000B0FC5">
        <w:rPr>
          <w:rFonts w:ascii="Calibri" w:eastAsia="Calibri" w:hAnsi="Calibri" w:cs="Calibri"/>
          <w:b/>
          <w:bCs/>
          <w:spacing w:val="-4"/>
          <w:sz w:val="22"/>
          <w:szCs w:val="22"/>
        </w:rPr>
        <w:t xml:space="preserve">. 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To</w:t>
      </w:r>
      <w:r w:rsidR="0030648C" w:rsidRPr="000B0FC5">
        <w:rPr>
          <w:rFonts w:ascii="Calibri" w:eastAsia="Calibri" w:hAnsi="Calibri" w:cs="Calibri"/>
          <w:b/>
          <w:spacing w:val="-1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xt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b/>
          <w:spacing w:val="-1"/>
          <w:sz w:val="22"/>
          <w:szCs w:val="22"/>
        </w:rPr>
        <w:t>n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d</w:t>
      </w:r>
      <w:r w:rsidR="0030648C" w:rsidRPr="000B0FC5">
        <w:rPr>
          <w:rFonts w:ascii="Calibri" w:eastAsia="Calibri" w:hAnsi="Calibri" w:cs="Calibri"/>
          <w:b/>
          <w:spacing w:val="-4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>t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o</w:t>
      </w:r>
      <w:r w:rsidR="0030648C" w:rsidRPr="000B0FC5">
        <w:rPr>
          <w:rFonts w:ascii="Calibri" w:eastAsia="Calibri" w:hAnsi="Calibri" w:cs="Calibri"/>
          <w:b/>
          <w:spacing w:val="-3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b/>
          <w:spacing w:val="-2"/>
          <w:sz w:val="22"/>
          <w:szCs w:val="22"/>
        </w:rPr>
        <w:t>o</w:t>
      </w:r>
      <w:r w:rsidR="0030648C" w:rsidRPr="000B0FC5">
        <w:rPr>
          <w:rFonts w:ascii="Calibri" w:eastAsia="Calibri" w:hAnsi="Calibri" w:cs="Calibri"/>
          <w:b/>
          <w:spacing w:val="-1"/>
          <w:sz w:val="22"/>
          <w:szCs w:val="22"/>
        </w:rPr>
        <w:t>n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b/>
          <w:spacing w:val="-4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b/>
          <w:spacing w:val="-1"/>
          <w:sz w:val="22"/>
          <w:szCs w:val="22"/>
        </w:rPr>
        <w:t>y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a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>r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,</w:t>
      </w:r>
      <w:r w:rsidR="0030648C" w:rsidRPr="000B0FC5">
        <w:rPr>
          <w:rFonts w:ascii="Calibri" w:eastAsia="Calibri" w:hAnsi="Calibri" w:cs="Calibri"/>
          <w:b/>
          <w:spacing w:val="-5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>pr</w:t>
      </w:r>
      <w:r w:rsidR="0030648C" w:rsidRPr="000B0FC5">
        <w:rPr>
          <w:rFonts w:ascii="Calibri" w:eastAsia="Calibri" w:hAnsi="Calibri" w:cs="Calibri"/>
          <w:b/>
          <w:spacing w:val="-1"/>
          <w:sz w:val="22"/>
          <w:szCs w:val="22"/>
        </w:rPr>
        <w:t>ov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i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>d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e</w:t>
      </w:r>
      <w:r w:rsidR="0030648C" w:rsidRPr="000B0FC5">
        <w:rPr>
          <w:rFonts w:ascii="Calibri" w:eastAsia="Calibri" w:hAnsi="Calibri" w:cs="Calibri"/>
          <w:b/>
          <w:spacing w:val="-5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>pr</w:t>
      </w:r>
      <w:r w:rsidR="0030648C" w:rsidRPr="000B0FC5">
        <w:rPr>
          <w:rFonts w:ascii="Calibri" w:eastAsia="Calibri" w:hAnsi="Calibri" w:cs="Calibri"/>
          <w:b/>
          <w:spacing w:val="-2"/>
          <w:sz w:val="22"/>
          <w:szCs w:val="22"/>
        </w:rPr>
        <w:t>o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>o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f</w:t>
      </w:r>
      <w:r w:rsidR="0030648C" w:rsidRPr="000B0FC5">
        <w:rPr>
          <w:rFonts w:ascii="Calibri" w:eastAsia="Calibri" w:hAnsi="Calibri" w:cs="Calibri"/>
          <w:b/>
          <w:spacing w:val="-5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>o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f</w:t>
      </w:r>
      <w:r w:rsidR="0030648C" w:rsidRPr="000B0FC5">
        <w:rPr>
          <w:rFonts w:ascii="Calibri" w:eastAsia="Calibri" w:hAnsi="Calibri" w:cs="Calibri"/>
          <w:b/>
          <w:spacing w:val="-5"/>
          <w:sz w:val="22"/>
          <w:szCs w:val="22"/>
        </w:rPr>
        <w:t xml:space="preserve"> </w:t>
      </w:r>
      <w:r w:rsidR="0030648C" w:rsidRPr="000B0FC5">
        <w:rPr>
          <w:rFonts w:ascii="Calibri" w:eastAsia="Calibri" w:hAnsi="Calibri" w:cs="Calibri"/>
          <w:b/>
          <w:spacing w:val="-1"/>
          <w:sz w:val="22"/>
          <w:szCs w:val="22"/>
        </w:rPr>
        <w:t>i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>nc</w:t>
      </w:r>
      <w:r w:rsidR="0030648C" w:rsidRPr="000B0FC5">
        <w:rPr>
          <w:rFonts w:ascii="Calibri" w:eastAsia="Calibri" w:hAnsi="Calibri" w:cs="Calibri"/>
          <w:b/>
          <w:spacing w:val="-4"/>
          <w:sz w:val="22"/>
          <w:szCs w:val="22"/>
        </w:rPr>
        <w:t>o</w:t>
      </w:r>
      <w:r w:rsidR="0030648C" w:rsidRPr="000B0FC5">
        <w:rPr>
          <w:rFonts w:ascii="Calibri" w:eastAsia="Calibri" w:hAnsi="Calibri" w:cs="Calibri"/>
          <w:b/>
          <w:spacing w:val="1"/>
          <w:sz w:val="22"/>
          <w:szCs w:val="22"/>
        </w:rPr>
        <w:t>me</w:t>
      </w:r>
      <w:r w:rsidR="0030648C" w:rsidRPr="000B0FC5">
        <w:rPr>
          <w:rFonts w:ascii="Calibri" w:eastAsia="Calibri" w:hAnsi="Calibri" w:cs="Calibri"/>
          <w:b/>
          <w:sz w:val="22"/>
          <w:szCs w:val="22"/>
        </w:rPr>
        <w:t>.</w:t>
      </w:r>
      <w:r w:rsidR="00FF3435" w:rsidRPr="000B0FC5">
        <w:rPr>
          <w:rFonts w:ascii="Calibri" w:eastAsia="Calibri" w:hAnsi="Calibri" w:cs="Calibri"/>
          <w:b/>
          <w:sz w:val="22"/>
          <w:szCs w:val="22"/>
        </w:rPr>
        <w:t xml:space="preserve"> </w:t>
      </w:r>
    </w:p>
    <w:tbl>
      <w:tblPr>
        <w:tblStyle w:val="TableGrid"/>
        <w:tblW w:w="0" w:type="auto"/>
        <w:tblInd w:w="446" w:type="dxa"/>
        <w:tblLook w:val="04A0" w:firstRow="1" w:lastRow="0" w:firstColumn="1" w:lastColumn="0" w:noHBand="0" w:noVBand="1"/>
      </w:tblPr>
      <w:tblGrid>
        <w:gridCol w:w="8369"/>
        <w:gridCol w:w="2555"/>
      </w:tblGrid>
      <w:tr w:rsidR="00C77F90" w:rsidRPr="000B0FC5" w14:paraId="63E24A5F" w14:textId="77777777" w:rsidTr="00C77F90">
        <w:trPr>
          <w:trHeight w:val="721"/>
        </w:trPr>
        <w:tc>
          <w:tcPr>
            <w:tcW w:w="8369" w:type="dxa"/>
          </w:tcPr>
          <w:p w14:paraId="18232FCC" w14:textId="72538F89" w:rsidR="00C77F90" w:rsidRPr="000B0FC5" w:rsidRDefault="00C77F90" w:rsidP="00C77F90">
            <w:pPr>
              <w:spacing w:before="46" w:line="276" w:lineRule="auto"/>
              <w:ind w:right="403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b/>
                <w:sz w:val="22"/>
                <w:szCs w:val="22"/>
              </w:rPr>
              <w:t>Signature</w:t>
            </w:r>
          </w:p>
        </w:tc>
        <w:tc>
          <w:tcPr>
            <w:tcW w:w="2555" w:type="dxa"/>
          </w:tcPr>
          <w:p w14:paraId="18ED54FE" w14:textId="6490D9FE" w:rsidR="00C77F90" w:rsidRPr="000B0FC5" w:rsidRDefault="00C77F90" w:rsidP="00C77F90">
            <w:pPr>
              <w:spacing w:before="46" w:line="276" w:lineRule="auto"/>
              <w:ind w:right="403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b/>
                <w:sz w:val="22"/>
                <w:szCs w:val="22"/>
              </w:rPr>
              <w:t>Date</w:t>
            </w:r>
          </w:p>
        </w:tc>
      </w:tr>
      <w:tr w:rsidR="00C77F90" w:rsidRPr="000B0FC5" w14:paraId="28559973" w14:textId="77777777" w:rsidTr="00C77F90">
        <w:trPr>
          <w:trHeight w:val="721"/>
        </w:trPr>
        <w:tc>
          <w:tcPr>
            <w:tcW w:w="8369" w:type="dxa"/>
          </w:tcPr>
          <w:p w14:paraId="7B4BFDE4" w14:textId="1592A5EA" w:rsidR="00C77F90" w:rsidRPr="000B0FC5" w:rsidRDefault="00C77F90" w:rsidP="00C77F90">
            <w:pPr>
              <w:spacing w:before="46" w:line="276" w:lineRule="auto"/>
              <w:ind w:right="403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b/>
                <w:sz w:val="22"/>
                <w:szCs w:val="22"/>
              </w:rPr>
              <w:t>Address</w:t>
            </w:r>
          </w:p>
        </w:tc>
        <w:tc>
          <w:tcPr>
            <w:tcW w:w="2555" w:type="dxa"/>
          </w:tcPr>
          <w:p w14:paraId="2D581CCC" w14:textId="43D4A7DB" w:rsidR="00C77F90" w:rsidRPr="000B0FC5" w:rsidRDefault="00C77F90" w:rsidP="00C77F90">
            <w:pPr>
              <w:spacing w:before="46" w:line="276" w:lineRule="auto"/>
              <w:ind w:right="403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0B0FC5">
              <w:rPr>
                <w:rFonts w:ascii="Calibri" w:eastAsia="Calibri" w:hAnsi="Calibri" w:cs="Calibri"/>
                <w:b/>
                <w:sz w:val="22"/>
                <w:szCs w:val="22"/>
              </w:rPr>
              <w:t>Phone Number</w:t>
            </w:r>
          </w:p>
        </w:tc>
      </w:tr>
    </w:tbl>
    <w:p w14:paraId="382CFF70" w14:textId="77777777" w:rsidR="00AF59EE" w:rsidRPr="00B07646" w:rsidRDefault="00AF59EE">
      <w:pPr>
        <w:rPr>
          <w:rFonts w:asciiTheme="minorHAnsi" w:hAnsiTheme="minorHAnsi" w:cstheme="minorHAnsi"/>
          <w:sz w:val="22"/>
          <w:szCs w:val="22"/>
        </w:rPr>
        <w:sectPr w:rsidR="00AF59EE" w:rsidRPr="00B07646" w:rsidSect="001B1454">
          <w:type w:val="continuous"/>
          <w:pgSz w:w="12240" w:h="15840"/>
          <w:pgMar w:top="1080" w:right="600" w:bottom="274" w:left="259" w:header="720" w:footer="720" w:gutter="0"/>
          <w:cols w:space="720"/>
        </w:sectPr>
      </w:pPr>
    </w:p>
    <w:p w14:paraId="6FF838AB" w14:textId="48C82F63" w:rsidR="00AF59EE" w:rsidRDefault="00AF59EE" w:rsidP="00B23E06">
      <w:pPr>
        <w:spacing w:before="25"/>
        <w:jc w:val="center"/>
        <w:rPr>
          <w:rFonts w:ascii="Calibri" w:hAnsi="Calibri" w:cs="Calibri"/>
          <w:sz w:val="22"/>
          <w:szCs w:val="22"/>
        </w:rPr>
      </w:pPr>
    </w:p>
    <w:p w14:paraId="17004A3A" w14:textId="77777777" w:rsidR="000D4F0A" w:rsidRDefault="000D4F0A" w:rsidP="00B23E06">
      <w:pPr>
        <w:spacing w:before="25"/>
        <w:jc w:val="center"/>
        <w:rPr>
          <w:rFonts w:ascii="Calibri" w:hAnsi="Calibri" w:cs="Calibri"/>
          <w:sz w:val="22"/>
          <w:szCs w:val="22"/>
        </w:rPr>
      </w:pPr>
    </w:p>
    <w:p w14:paraId="1B533242" w14:textId="6B746647" w:rsidR="000D4F0A" w:rsidRDefault="000D4F0A" w:rsidP="00B23E06">
      <w:pPr>
        <w:spacing w:before="25"/>
        <w:jc w:val="center"/>
        <w:rPr>
          <w:rFonts w:ascii="Calibri" w:hAnsi="Calibri" w:cs="Calibri"/>
          <w:sz w:val="28"/>
          <w:szCs w:val="28"/>
        </w:rPr>
      </w:pPr>
      <w:r w:rsidRPr="000D4F0A">
        <w:rPr>
          <w:rFonts w:ascii="Calibri" w:hAnsi="Calibri" w:cs="Calibri"/>
          <w:b/>
          <w:bCs/>
          <w:color w:val="4F81BD" w:themeColor="accent1"/>
          <w:sz w:val="36"/>
          <w:szCs w:val="36"/>
        </w:rPr>
        <w:t>Sliding Fee</w:t>
      </w:r>
      <w:r w:rsidR="00044C4B">
        <w:rPr>
          <w:rFonts w:ascii="Calibri" w:hAnsi="Calibri" w:cs="Calibri"/>
          <w:b/>
          <w:bCs/>
          <w:color w:val="4F81BD" w:themeColor="accent1"/>
          <w:sz w:val="36"/>
          <w:szCs w:val="36"/>
        </w:rPr>
        <w:t xml:space="preserve"> </w:t>
      </w:r>
      <w:r w:rsidRPr="000D4F0A">
        <w:rPr>
          <w:rFonts w:ascii="Calibri" w:hAnsi="Calibri" w:cs="Calibri"/>
          <w:b/>
          <w:bCs/>
          <w:color w:val="4F81BD" w:themeColor="accent1"/>
          <w:sz w:val="36"/>
          <w:szCs w:val="36"/>
        </w:rPr>
        <w:t>Discoun</w:t>
      </w:r>
      <w:r w:rsidR="00044C4B">
        <w:rPr>
          <w:rFonts w:ascii="Calibri" w:hAnsi="Calibri" w:cs="Calibri"/>
          <w:b/>
          <w:bCs/>
          <w:color w:val="4F81BD" w:themeColor="accent1"/>
          <w:sz w:val="36"/>
          <w:szCs w:val="36"/>
        </w:rPr>
        <w:t xml:space="preserve">t Program </w:t>
      </w:r>
      <w:r w:rsidRPr="000D4F0A">
        <w:rPr>
          <w:rFonts w:ascii="Calibri" w:hAnsi="Calibri" w:cs="Calibri"/>
          <w:sz w:val="28"/>
          <w:szCs w:val="28"/>
        </w:rPr>
        <w:t>Membership Application</w:t>
      </w:r>
    </w:p>
    <w:p w14:paraId="417D0BA8" w14:textId="251A8FAF" w:rsidR="008704FE" w:rsidRDefault="00511D41" w:rsidP="00796FAF">
      <w:pPr>
        <w:spacing w:before="25"/>
        <w:rPr>
          <w:rFonts w:ascii="Calibri" w:hAnsi="Calibri" w:cs="Calibri"/>
          <w:b/>
          <w:bCs/>
          <w:noProof/>
          <w:sz w:val="28"/>
          <w:szCs w:val="28"/>
        </w:rPr>
      </w:pPr>
      <w:r>
        <w:rPr>
          <w:rFonts w:ascii="Calibri" w:hAnsi="Calibri" w:cs="Calibr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5" behindDoc="1" locked="0" layoutInCell="1" allowOverlap="1" wp14:anchorId="0706FE8D" wp14:editId="31038472">
                <wp:simplePos x="0" y="0"/>
                <wp:positionH relativeFrom="column">
                  <wp:posOffset>-146685</wp:posOffset>
                </wp:positionH>
                <wp:positionV relativeFrom="paragraph">
                  <wp:posOffset>200025</wp:posOffset>
                </wp:positionV>
                <wp:extent cx="7296150" cy="8210550"/>
                <wp:effectExtent l="0" t="0" r="19050" b="19050"/>
                <wp:wrapNone/>
                <wp:docPr id="1911000685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96150" cy="82105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FA93D7" id="Rectangle 6" o:spid="_x0000_s1026" style="position:absolute;margin-left:-11.55pt;margin-top:15.75pt;width:574.5pt;height:646.5pt;z-index:-251659265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" fillcolor="white [3201]" strokecolor="black [3200]" strokeweight="2pt"/>
            </w:pict>
          </mc:Fallback>
        </mc:AlternateContent>
      </w:r>
    </w:p>
    <w:p w14:paraId="1EB2972D" w14:textId="0355B732" w:rsidR="000D4F0A" w:rsidRDefault="004E6178" w:rsidP="00796FAF">
      <w:pPr>
        <w:spacing w:before="25"/>
        <w:rPr>
          <w:rFonts w:ascii="Calibri" w:hAnsi="Calibri" w:cs="Calibri"/>
          <w:b/>
          <w:bCs/>
          <w:noProof/>
          <w:sz w:val="28"/>
          <w:szCs w:val="28"/>
        </w:rPr>
      </w:pPr>
      <w:r w:rsidRPr="008704FE">
        <w:rPr>
          <w:rFonts w:ascii="Calibri" w:hAnsi="Calibri" w:cs="Calibri"/>
          <w:b/>
          <w:bCs/>
          <w:noProof/>
          <w:sz w:val="28"/>
          <w:szCs w:val="28"/>
        </w:rPr>
        <w:t>Internal Use ONLY: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851"/>
        <w:gridCol w:w="2451"/>
        <w:gridCol w:w="2675"/>
      </w:tblGrid>
      <w:tr w:rsidR="000F0BC0" w14:paraId="24C21E49" w14:textId="77777777" w:rsidTr="00AB0B83">
        <w:tc>
          <w:tcPr>
            <w:tcW w:w="5851" w:type="dxa"/>
          </w:tcPr>
          <w:p w14:paraId="7CF0873C" w14:textId="6495672A" w:rsidR="000F0BC0" w:rsidRPr="003D6AA7" w:rsidRDefault="000F0BC0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51" w:type="dxa"/>
          </w:tcPr>
          <w:p w14:paraId="32811656" w14:textId="307A1C33" w:rsidR="000F0BC0" w:rsidRPr="003D6AA7" w:rsidRDefault="003D6AA7" w:rsidP="00A51393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Date</w:t>
            </w:r>
          </w:p>
        </w:tc>
        <w:tc>
          <w:tcPr>
            <w:tcW w:w="2675" w:type="dxa"/>
          </w:tcPr>
          <w:p w14:paraId="1D42BFBB" w14:textId="522F5B11" w:rsidR="000F0BC0" w:rsidRPr="003D6AA7" w:rsidRDefault="003D6AA7" w:rsidP="00A51393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Initials</w:t>
            </w:r>
          </w:p>
        </w:tc>
      </w:tr>
      <w:tr w:rsidR="003D6AA7" w14:paraId="7B90C7A4" w14:textId="77777777" w:rsidTr="00AB0B83">
        <w:tc>
          <w:tcPr>
            <w:tcW w:w="5851" w:type="dxa"/>
          </w:tcPr>
          <w:p w14:paraId="46109695" w14:textId="5039D2D5" w:rsidR="003D6AA7" w:rsidRPr="003D6AA7" w:rsidRDefault="003D6AA7" w:rsidP="003D6AA7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  <w:r w:rsidRPr="003D6AA7">
              <w:rPr>
                <w:rFonts w:ascii="Calibri" w:hAnsi="Calibri" w:cs="Calibri"/>
                <w:sz w:val="22"/>
                <w:szCs w:val="22"/>
              </w:rPr>
              <w:t>Application Received</w:t>
            </w:r>
          </w:p>
        </w:tc>
        <w:tc>
          <w:tcPr>
            <w:tcW w:w="2451" w:type="dxa"/>
          </w:tcPr>
          <w:p w14:paraId="056DB796" w14:textId="77777777" w:rsidR="003D6AA7" w:rsidRPr="003D6AA7" w:rsidRDefault="003D6AA7" w:rsidP="003D6AA7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675" w:type="dxa"/>
          </w:tcPr>
          <w:p w14:paraId="5D28A6B8" w14:textId="77777777" w:rsidR="003D6AA7" w:rsidRPr="003D6AA7" w:rsidRDefault="003D6AA7" w:rsidP="003D6AA7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6AA7" w14:paraId="3AF3F53E" w14:textId="77777777" w:rsidTr="00AB0B83">
        <w:tc>
          <w:tcPr>
            <w:tcW w:w="5851" w:type="dxa"/>
          </w:tcPr>
          <w:p w14:paraId="7C47E6DF" w14:textId="3F19A17E" w:rsidR="003D6AA7" w:rsidRPr="003D6AA7" w:rsidRDefault="00AB0B83" w:rsidP="003D6AA7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Documents Received</w:t>
            </w:r>
          </w:p>
        </w:tc>
        <w:tc>
          <w:tcPr>
            <w:tcW w:w="2451" w:type="dxa"/>
          </w:tcPr>
          <w:p w14:paraId="6D70E26F" w14:textId="77777777" w:rsidR="003D6AA7" w:rsidRPr="003D6AA7" w:rsidRDefault="003D6AA7" w:rsidP="003D6AA7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675" w:type="dxa"/>
          </w:tcPr>
          <w:p w14:paraId="1EABAC0B" w14:textId="77777777" w:rsidR="003D6AA7" w:rsidRPr="003D6AA7" w:rsidRDefault="003D6AA7" w:rsidP="003D6AA7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0B83" w14:paraId="7938F30B" w14:textId="77777777" w:rsidTr="00AB0B83">
        <w:tc>
          <w:tcPr>
            <w:tcW w:w="5851" w:type="dxa"/>
          </w:tcPr>
          <w:p w14:paraId="5EA27C1D" w14:textId="587CBFFF" w:rsidR="00AB0B83" w:rsidRPr="003D6AA7" w:rsidRDefault="006959BB" w:rsidP="00AB0B83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  <w:r w:rsidRPr="003D6AA7">
              <w:rPr>
                <w:rFonts w:ascii="Calibri" w:hAnsi="Calibri" w:cs="Calibri"/>
                <w:sz w:val="22"/>
                <w:szCs w:val="22"/>
              </w:rPr>
              <w:t>Incomp</w:t>
            </w:r>
            <w:r>
              <w:rPr>
                <w:rFonts w:ascii="Calibri" w:hAnsi="Calibri" w:cs="Calibri"/>
                <w:sz w:val="22"/>
                <w:szCs w:val="22"/>
              </w:rPr>
              <w:t>lete</w:t>
            </w:r>
            <w:r w:rsidR="00AB0B83">
              <w:rPr>
                <w:rFonts w:ascii="Calibri" w:hAnsi="Calibri" w:cs="Calibri"/>
                <w:sz w:val="22"/>
                <w:szCs w:val="22"/>
              </w:rPr>
              <w:t>-Request for Documents sent</w:t>
            </w:r>
          </w:p>
        </w:tc>
        <w:tc>
          <w:tcPr>
            <w:tcW w:w="2451" w:type="dxa"/>
          </w:tcPr>
          <w:p w14:paraId="1A803F33" w14:textId="77777777" w:rsidR="00AB0B83" w:rsidRPr="003D6AA7" w:rsidRDefault="00AB0B83" w:rsidP="00AB0B83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675" w:type="dxa"/>
          </w:tcPr>
          <w:p w14:paraId="45055920" w14:textId="77777777" w:rsidR="00AB0B83" w:rsidRPr="003D6AA7" w:rsidRDefault="00AB0B83" w:rsidP="00AB0B83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B0B83" w14:paraId="62659F4B" w14:textId="77777777" w:rsidTr="00AB0B83">
        <w:tc>
          <w:tcPr>
            <w:tcW w:w="5851" w:type="dxa"/>
          </w:tcPr>
          <w:p w14:paraId="7C6E5557" w14:textId="47B96AEC" w:rsidR="00AB0B83" w:rsidRDefault="00AB0B83" w:rsidP="00AB0B83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Completed</w:t>
            </w:r>
          </w:p>
        </w:tc>
        <w:tc>
          <w:tcPr>
            <w:tcW w:w="2451" w:type="dxa"/>
          </w:tcPr>
          <w:p w14:paraId="2FCCEFAE" w14:textId="77777777" w:rsidR="00AB0B83" w:rsidRPr="003D6AA7" w:rsidRDefault="00AB0B83" w:rsidP="00AB0B83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675" w:type="dxa"/>
          </w:tcPr>
          <w:p w14:paraId="6413B077" w14:textId="77777777" w:rsidR="00AB0B83" w:rsidRPr="003D6AA7" w:rsidRDefault="00AB0B83" w:rsidP="00AB0B83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5024A104" w14:textId="77777777" w:rsidR="001F00AE" w:rsidRDefault="001F00AE" w:rsidP="00796FAF">
      <w:pPr>
        <w:spacing w:before="25"/>
        <w:rPr>
          <w:rFonts w:ascii="Calibri" w:hAnsi="Calibri" w:cs="Calibri"/>
          <w:b/>
          <w:bCs/>
          <w:sz w:val="22"/>
          <w:szCs w:val="22"/>
        </w:rPr>
      </w:pPr>
    </w:p>
    <w:p w14:paraId="35D61BD1" w14:textId="789DAE06" w:rsidR="009F4DD1" w:rsidRDefault="009F4DD1" w:rsidP="00796FAF">
      <w:pPr>
        <w:spacing w:before="25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Income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05"/>
        <w:gridCol w:w="1988"/>
        <w:gridCol w:w="2744"/>
        <w:gridCol w:w="2740"/>
      </w:tblGrid>
      <w:tr w:rsidR="003C3F78" w14:paraId="0C5F1246" w14:textId="77777777" w:rsidTr="00F92AF1">
        <w:tc>
          <w:tcPr>
            <w:tcW w:w="3505" w:type="dxa"/>
            <w:vAlign w:val="center"/>
          </w:tcPr>
          <w:p w14:paraId="4C5CD269" w14:textId="0190503D" w:rsidR="003C3F78" w:rsidRPr="009F4DD1" w:rsidRDefault="009F4DD1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Source</w:t>
            </w:r>
          </w:p>
        </w:tc>
        <w:tc>
          <w:tcPr>
            <w:tcW w:w="1988" w:type="dxa"/>
            <w:vAlign w:val="center"/>
          </w:tcPr>
          <w:p w14:paraId="2000F437" w14:textId="1DC890F7" w:rsidR="003C3F78" w:rsidRPr="009F4DD1" w:rsidRDefault="009F4DD1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Frequency</w:t>
            </w:r>
          </w:p>
        </w:tc>
        <w:tc>
          <w:tcPr>
            <w:tcW w:w="2744" w:type="dxa"/>
            <w:vAlign w:val="center"/>
          </w:tcPr>
          <w:p w14:paraId="5FA5B54D" w14:textId="3CA99E3C" w:rsidR="003C3F78" w:rsidRPr="009F4DD1" w:rsidRDefault="009F4DD1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Amount</w:t>
            </w:r>
          </w:p>
        </w:tc>
        <w:tc>
          <w:tcPr>
            <w:tcW w:w="2740" w:type="dxa"/>
            <w:vAlign w:val="center"/>
          </w:tcPr>
          <w:p w14:paraId="73292436" w14:textId="1B6366BC" w:rsidR="003C3F78" w:rsidRPr="009F4DD1" w:rsidRDefault="009F4DD1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Annual</w:t>
            </w:r>
          </w:p>
        </w:tc>
      </w:tr>
      <w:tr w:rsidR="003C3F78" w14:paraId="6D6C4E0F" w14:textId="77777777" w:rsidTr="00F92AF1">
        <w:tc>
          <w:tcPr>
            <w:tcW w:w="3505" w:type="dxa"/>
            <w:vAlign w:val="center"/>
          </w:tcPr>
          <w:p w14:paraId="364CB536" w14:textId="77777777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37D0B1C8" w14:textId="77777777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4" w:type="dxa"/>
            <w:vAlign w:val="center"/>
          </w:tcPr>
          <w:p w14:paraId="5C412557" w14:textId="77777777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0" w:type="dxa"/>
            <w:vAlign w:val="center"/>
          </w:tcPr>
          <w:p w14:paraId="4A4252B9" w14:textId="77777777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3F78" w14:paraId="6E25AE1F" w14:textId="77777777" w:rsidTr="00F92AF1">
        <w:tc>
          <w:tcPr>
            <w:tcW w:w="3505" w:type="dxa"/>
            <w:vAlign w:val="center"/>
          </w:tcPr>
          <w:p w14:paraId="6EFB80E5" w14:textId="77777777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418CBD50" w14:textId="77777777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4" w:type="dxa"/>
            <w:vAlign w:val="center"/>
          </w:tcPr>
          <w:p w14:paraId="4F478419" w14:textId="77777777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0" w:type="dxa"/>
            <w:vAlign w:val="center"/>
          </w:tcPr>
          <w:p w14:paraId="05A38B5A" w14:textId="77777777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3F78" w14:paraId="4933C80C" w14:textId="77777777" w:rsidTr="00F92AF1">
        <w:tc>
          <w:tcPr>
            <w:tcW w:w="3505" w:type="dxa"/>
            <w:vAlign w:val="center"/>
          </w:tcPr>
          <w:p w14:paraId="3695BE78" w14:textId="77777777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29B8C7F4" w14:textId="77777777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4" w:type="dxa"/>
            <w:vAlign w:val="center"/>
          </w:tcPr>
          <w:p w14:paraId="30DBA49F" w14:textId="77777777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0" w:type="dxa"/>
            <w:vAlign w:val="center"/>
          </w:tcPr>
          <w:p w14:paraId="75473E73" w14:textId="77777777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C3F78" w14:paraId="20B009CD" w14:textId="77777777" w:rsidTr="001E0127">
        <w:tc>
          <w:tcPr>
            <w:tcW w:w="3505" w:type="dxa"/>
            <w:vAlign w:val="center"/>
          </w:tcPr>
          <w:p w14:paraId="628E6161" w14:textId="64B07748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88" w:type="dxa"/>
            <w:vAlign w:val="center"/>
          </w:tcPr>
          <w:p w14:paraId="0B3AAB18" w14:textId="77777777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4" w:type="dxa"/>
            <w:vAlign w:val="center"/>
          </w:tcPr>
          <w:p w14:paraId="64C27DED" w14:textId="77777777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0" w:type="dxa"/>
            <w:tcBorders>
              <w:bottom w:val="single" w:sz="18" w:space="0" w:color="000000"/>
            </w:tcBorders>
            <w:vAlign w:val="center"/>
          </w:tcPr>
          <w:p w14:paraId="1465CE82" w14:textId="77777777" w:rsidR="003C3F78" w:rsidRPr="009F4DD1" w:rsidRDefault="003C3F78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4DD1" w14:paraId="3FD4A332" w14:textId="77777777" w:rsidTr="004A7AB8">
        <w:tc>
          <w:tcPr>
            <w:tcW w:w="3505" w:type="dxa"/>
            <w:vAlign w:val="center"/>
          </w:tcPr>
          <w:p w14:paraId="43C36B06" w14:textId="2FB0DE4E" w:rsidR="009F4DD1" w:rsidRPr="009F4DD1" w:rsidRDefault="009F4DD1" w:rsidP="00F71D72">
            <w:pPr>
              <w:spacing w:before="25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9F4DD1">
              <w:rPr>
                <w:rFonts w:ascii="Calibri" w:hAnsi="Calibri" w:cs="Calibri"/>
                <w:b/>
                <w:bCs/>
                <w:sz w:val="22"/>
                <w:szCs w:val="22"/>
              </w:rPr>
              <w:t>T</w:t>
            </w:r>
            <w:r w:rsidR="00F71D72">
              <w:rPr>
                <w:rFonts w:ascii="Calibri" w:hAnsi="Calibri" w:cs="Calibri"/>
                <w:b/>
                <w:bCs/>
                <w:sz w:val="22"/>
                <w:szCs w:val="22"/>
              </w:rPr>
              <w:t>otal</w:t>
            </w:r>
          </w:p>
        </w:tc>
        <w:tc>
          <w:tcPr>
            <w:tcW w:w="1988" w:type="dxa"/>
            <w:shd w:val="clear" w:color="auto" w:fill="D9D9D9" w:themeFill="background1" w:themeFillShade="D9"/>
            <w:vAlign w:val="center"/>
          </w:tcPr>
          <w:p w14:paraId="3AEDAC82" w14:textId="77777777" w:rsidR="009F4DD1" w:rsidRPr="009F4DD1" w:rsidRDefault="009F4DD1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4" w:type="dxa"/>
            <w:tcBorders>
              <w:right w:val="single" w:sz="18" w:space="0" w:color="000000"/>
            </w:tcBorders>
            <w:shd w:val="clear" w:color="auto" w:fill="D9D9D9" w:themeFill="background1" w:themeFillShade="D9"/>
            <w:vAlign w:val="center"/>
          </w:tcPr>
          <w:p w14:paraId="4AFFBD36" w14:textId="77777777" w:rsidR="009F4DD1" w:rsidRPr="009F4DD1" w:rsidRDefault="009F4DD1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3FD6BEEE" w14:textId="77777777" w:rsidR="009F4DD1" w:rsidRDefault="009F4DD1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500A8D1E" w14:textId="77777777" w:rsidR="00A614CA" w:rsidRPr="009F4DD1" w:rsidRDefault="00A614CA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71D72" w14:paraId="40641F3A" w14:textId="77777777" w:rsidTr="004A7AB8">
        <w:tc>
          <w:tcPr>
            <w:tcW w:w="3505" w:type="dxa"/>
            <w:vAlign w:val="center"/>
          </w:tcPr>
          <w:p w14:paraId="523CF551" w14:textId="1AF33FD0" w:rsidR="00F71D72" w:rsidRPr="009F4DD1" w:rsidRDefault="00F71D72" w:rsidP="00F71D72">
            <w:pPr>
              <w:spacing w:before="25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Family Size</w:t>
            </w:r>
          </w:p>
        </w:tc>
        <w:tc>
          <w:tcPr>
            <w:tcW w:w="1988" w:type="dxa"/>
            <w:shd w:val="clear" w:color="auto" w:fill="D9D9D9" w:themeFill="background1" w:themeFillShade="D9"/>
            <w:vAlign w:val="center"/>
          </w:tcPr>
          <w:p w14:paraId="079C0799" w14:textId="77777777" w:rsidR="00F71D72" w:rsidRPr="009F4DD1" w:rsidRDefault="00F71D72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4" w:type="dxa"/>
            <w:tcBorders>
              <w:right w:val="single" w:sz="18" w:space="0" w:color="000000"/>
            </w:tcBorders>
            <w:shd w:val="clear" w:color="auto" w:fill="D9D9D9" w:themeFill="background1" w:themeFillShade="D9"/>
            <w:vAlign w:val="center"/>
          </w:tcPr>
          <w:p w14:paraId="07DC283D" w14:textId="77777777" w:rsidR="00F71D72" w:rsidRPr="009F4DD1" w:rsidRDefault="00F71D72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3AF1118D" w14:textId="77777777" w:rsidR="00F71D72" w:rsidRDefault="00F71D72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240073B8" w14:textId="77777777" w:rsidR="00F71D72" w:rsidRDefault="00F71D72" w:rsidP="00F71D72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3FDF4A64" w14:textId="77777777" w:rsidR="00C7625D" w:rsidRDefault="00C7625D" w:rsidP="00796FAF">
      <w:pPr>
        <w:spacing w:before="25"/>
        <w:rPr>
          <w:rFonts w:ascii="Calibri" w:hAnsi="Calibri" w:cs="Calibri"/>
          <w:b/>
          <w:bCs/>
          <w:sz w:val="22"/>
          <w:szCs w:val="22"/>
        </w:rPr>
      </w:pPr>
    </w:p>
    <w:p w14:paraId="031BE059" w14:textId="0A38CB63" w:rsidR="005A3543" w:rsidRDefault="00C7625D" w:rsidP="00796FAF">
      <w:pPr>
        <w:spacing w:before="25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Slide Category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44"/>
        <w:gridCol w:w="2744"/>
        <w:gridCol w:w="2744"/>
        <w:gridCol w:w="2745"/>
      </w:tblGrid>
      <w:tr w:rsidR="00676165" w14:paraId="00DFB434" w14:textId="77777777" w:rsidTr="0051241A">
        <w:tc>
          <w:tcPr>
            <w:tcW w:w="2744" w:type="dxa"/>
          </w:tcPr>
          <w:p w14:paraId="47E9CF5B" w14:textId="3ACF9F3D" w:rsidR="00676165" w:rsidRPr="00676165" w:rsidRDefault="00676165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4" w:type="dxa"/>
            <w:vAlign w:val="center"/>
          </w:tcPr>
          <w:p w14:paraId="6FC4AD59" w14:textId="18F0474B" w:rsidR="00676165" w:rsidRPr="00676165" w:rsidRDefault="0051241A" w:rsidP="0051241A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Category</w:t>
            </w:r>
          </w:p>
        </w:tc>
        <w:tc>
          <w:tcPr>
            <w:tcW w:w="2744" w:type="dxa"/>
            <w:vAlign w:val="center"/>
          </w:tcPr>
          <w:p w14:paraId="673B209F" w14:textId="6D3B5CF3" w:rsidR="00676165" w:rsidRPr="00676165" w:rsidRDefault="0051241A" w:rsidP="0051241A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Begin Date</w:t>
            </w:r>
          </w:p>
        </w:tc>
        <w:tc>
          <w:tcPr>
            <w:tcW w:w="2745" w:type="dxa"/>
            <w:vAlign w:val="center"/>
          </w:tcPr>
          <w:p w14:paraId="625F662D" w14:textId="3710050F" w:rsidR="00676165" w:rsidRPr="00676165" w:rsidRDefault="0051241A" w:rsidP="0051241A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End Date</w:t>
            </w:r>
          </w:p>
        </w:tc>
      </w:tr>
      <w:tr w:rsidR="00676165" w14:paraId="10FF6D21" w14:textId="77777777" w:rsidTr="00676165">
        <w:tc>
          <w:tcPr>
            <w:tcW w:w="2744" w:type="dxa"/>
          </w:tcPr>
          <w:p w14:paraId="2110D8ED" w14:textId="4A18F72F" w:rsidR="00676165" w:rsidRPr="00676165" w:rsidRDefault="00676165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  <w:r w:rsidRPr="00676165">
              <w:rPr>
                <w:rFonts w:ascii="Calibri" w:hAnsi="Calibri" w:cs="Calibri"/>
                <w:sz w:val="22"/>
                <w:szCs w:val="22"/>
              </w:rPr>
              <w:t>One Health Slide</w:t>
            </w:r>
          </w:p>
        </w:tc>
        <w:tc>
          <w:tcPr>
            <w:tcW w:w="2744" w:type="dxa"/>
          </w:tcPr>
          <w:p w14:paraId="1E5ED21E" w14:textId="77777777" w:rsidR="00676165" w:rsidRPr="00676165" w:rsidRDefault="00676165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4" w:type="dxa"/>
          </w:tcPr>
          <w:p w14:paraId="36AF9BF5" w14:textId="77777777" w:rsidR="00676165" w:rsidRPr="00676165" w:rsidRDefault="00676165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5" w:type="dxa"/>
          </w:tcPr>
          <w:p w14:paraId="09FEDA0A" w14:textId="77777777" w:rsidR="00676165" w:rsidRPr="00676165" w:rsidRDefault="00676165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6165" w14:paraId="3FD316EA" w14:textId="77777777" w:rsidTr="00676165">
        <w:tc>
          <w:tcPr>
            <w:tcW w:w="2744" w:type="dxa"/>
          </w:tcPr>
          <w:p w14:paraId="320A4702" w14:textId="6D44BEE0" w:rsidR="00676165" w:rsidRPr="00676165" w:rsidRDefault="0051241A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     </w:t>
            </w:r>
            <w:r w:rsidR="00E31081">
              <w:rPr>
                <w:rFonts w:ascii="Calibri" w:hAnsi="Calibri" w:cs="Calibri"/>
                <w:sz w:val="22"/>
                <w:szCs w:val="22"/>
              </w:rPr>
              <w:t>Preliminary (Temp)</w:t>
            </w:r>
            <w:r w:rsidR="00676165">
              <w:rPr>
                <w:rFonts w:ascii="Calibri" w:hAnsi="Calibri" w:cs="Calibri"/>
                <w:sz w:val="22"/>
                <w:szCs w:val="22"/>
              </w:rPr>
              <w:t xml:space="preserve"> Slide</w:t>
            </w:r>
          </w:p>
        </w:tc>
        <w:tc>
          <w:tcPr>
            <w:tcW w:w="2744" w:type="dxa"/>
          </w:tcPr>
          <w:p w14:paraId="4F52DE29" w14:textId="77777777" w:rsidR="00676165" w:rsidRPr="00676165" w:rsidRDefault="00676165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4" w:type="dxa"/>
          </w:tcPr>
          <w:p w14:paraId="39219AD8" w14:textId="77777777" w:rsidR="00676165" w:rsidRPr="00676165" w:rsidRDefault="00676165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5" w:type="dxa"/>
          </w:tcPr>
          <w:p w14:paraId="593E230A" w14:textId="77777777" w:rsidR="00676165" w:rsidRPr="00676165" w:rsidRDefault="00676165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6165" w14:paraId="31794AB8" w14:textId="77777777" w:rsidTr="00676165">
        <w:tc>
          <w:tcPr>
            <w:tcW w:w="2744" w:type="dxa"/>
          </w:tcPr>
          <w:p w14:paraId="2022F882" w14:textId="3A1F5554" w:rsidR="00676165" w:rsidRPr="00676165" w:rsidRDefault="0051241A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Family Planning Slide</w:t>
            </w:r>
          </w:p>
        </w:tc>
        <w:tc>
          <w:tcPr>
            <w:tcW w:w="2744" w:type="dxa"/>
          </w:tcPr>
          <w:p w14:paraId="78A46379" w14:textId="77777777" w:rsidR="00676165" w:rsidRPr="00676165" w:rsidRDefault="00676165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4" w:type="dxa"/>
          </w:tcPr>
          <w:p w14:paraId="55890766" w14:textId="77777777" w:rsidR="00676165" w:rsidRPr="00676165" w:rsidRDefault="00676165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45" w:type="dxa"/>
          </w:tcPr>
          <w:p w14:paraId="04EDCA5F" w14:textId="77777777" w:rsidR="00676165" w:rsidRPr="00676165" w:rsidRDefault="00676165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49159BC1" w14:textId="31811A5B" w:rsidR="00C7625D" w:rsidRDefault="004C1C22" w:rsidP="00796FAF">
      <w:pPr>
        <w:spacing w:before="25"/>
        <w:rPr>
          <w:rFonts w:ascii="Calibri" w:hAnsi="Calibri" w:cs="Calibri"/>
          <w:sz w:val="22"/>
          <w:szCs w:val="22"/>
        </w:rPr>
      </w:pPr>
      <w:r w:rsidRPr="004C1C22">
        <w:rPr>
          <w:rFonts w:ascii="Calibri" w:hAnsi="Calibri" w:cs="Calibri"/>
          <w:sz w:val="22"/>
          <w:szCs w:val="22"/>
        </w:rPr>
        <w:t xml:space="preserve">DO NOT require </w:t>
      </w:r>
      <w:r>
        <w:rPr>
          <w:rFonts w:ascii="Calibri" w:hAnsi="Calibri" w:cs="Calibri"/>
          <w:sz w:val="22"/>
          <w:szCs w:val="22"/>
        </w:rPr>
        <w:t xml:space="preserve">proof of income for Family Planning </w:t>
      </w:r>
      <w:r w:rsidR="003B086F">
        <w:rPr>
          <w:rFonts w:ascii="Calibri" w:hAnsi="Calibri" w:cs="Calibri"/>
          <w:sz w:val="22"/>
          <w:szCs w:val="22"/>
        </w:rPr>
        <w:t>s</w:t>
      </w:r>
      <w:r>
        <w:rPr>
          <w:rFonts w:ascii="Calibri" w:hAnsi="Calibri" w:cs="Calibri"/>
          <w:sz w:val="22"/>
          <w:szCs w:val="22"/>
        </w:rPr>
        <w:t xml:space="preserve">ervices </w:t>
      </w:r>
      <w:r w:rsidR="003B086F">
        <w:rPr>
          <w:rFonts w:ascii="Calibri" w:hAnsi="Calibri" w:cs="Calibri"/>
          <w:sz w:val="22"/>
          <w:szCs w:val="22"/>
        </w:rPr>
        <w:t xml:space="preserve">slide </w:t>
      </w:r>
      <w:r>
        <w:rPr>
          <w:rFonts w:ascii="Calibri" w:hAnsi="Calibri" w:cs="Calibri"/>
          <w:sz w:val="22"/>
          <w:szCs w:val="22"/>
        </w:rPr>
        <w:t>but can request</w:t>
      </w:r>
      <w:r w:rsidR="003B086F">
        <w:rPr>
          <w:rFonts w:ascii="Calibri" w:hAnsi="Calibri" w:cs="Calibri"/>
          <w:sz w:val="22"/>
          <w:szCs w:val="22"/>
        </w:rPr>
        <w:t xml:space="preserve">. DO NOT consider Social </w:t>
      </w:r>
      <w:r w:rsidR="006A66DD">
        <w:rPr>
          <w:rFonts w:ascii="Calibri" w:hAnsi="Calibri" w:cs="Calibri"/>
          <w:sz w:val="22"/>
          <w:szCs w:val="22"/>
        </w:rPr>
        <w:t>S</w:t>
      </w:r>
      <w:r w:rsidR="003B086F">
        <w:rPr>
          <w:rFonts w:ascii="Calibri" w:hAnsi="Calibri" w:cs="Calibri"/>
          <w:sz w:val="22"/>
          <w:szCs w:val="22"/>
        </w:rPr>
        <w:t xml:space="preserve">ecurity disbursements, child support, food stamps, TANF, SSI for Family Planning services slide. </w:t>
      </w:r>
    </w:p>
    <w:p w14:paraId="7CC41378" w14:textId="77777777" w:rsidR="00DA38F1" w:rsidRDefault="00DA38F1" w:rsidP="00796FAF">
      <w:pPr>
        <w:spacing w:before="25"/>
        <w:rPr>
          <w:rFonts w:ascii="Calibri" w:hAnsi="Calibri" w:cs="Calibri"/>
          <w:sz w:val="22"/>
          <w:szCs w:val="22"/>
        </w:rPr>
      </w:pPr>
    </w:p>
    <w:p w14:paraId="7132FA1A" w14:textId="6575B465" w:rsidR="00DA38F1" w:rsidRPr="007D36A6" w:rsidRDefault="0099560B" w:rsidP="00796FAF">
      <w:pPr>
        <w:spacing w:before="25"/>
        <w:rPr>
          <w:rFonts w:ascii="Calibri" w:hAnsi="Calibri" w:cs="Calibri"/>
          <w:b/>
          <w:bCs/>
          <w:sz w:val="22"/>
          <w:szCs w:val="22"/>
        </w:rPr>
      </w:pPr>
      <w:r w:rsidRPr="007D36A6">
        <w:rPr>
          <w:rFonts w:ascii="Calibri" w:hAnsi="Calibri" w:cs="Calibri"/>
          <w:b/>
          <w:bCs/>
          <w:sz w:val="22"/>
          <w:szCs w:val="22"/>
        </w:rPr>
        <w:t xml:space="preserve">No Income </w:t>
      </w:r>
      <w:r w:rsidR="000C7432" w:rsidRPr="007D36A6">
        <w:rPr>
          <w:rFonts w:ascii="Calibri" w:hAnsi="Calibri" w:cs="Calibri"/>
          <w:b/>
          <w:bCs/>
          <w:sz w:val="22"/>
          <w:szCs w:val="22"/>
        </w:rPr>
        <w:t>– Soft credit check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845"/>
        <w:gridCol w:w="2520"/>
        <w:gridCol w:w="2612"/>
      </w:tblGrid>
      <w:tr w:rsidR="00172BBD" w14:paraId="404FDD58" w14:textId="77777777" w:rsidTr="00172BBD">
        <w:tc>
          <w:tcPr>
            <w:tcW w:w="5845" w:type="dxa"/>
            <w:vAlign w:val="center"/>
          </w:tcPr>
          <w:p w14:paraId="7FDC2C31" w14:textId="44659836" w:rsidR="00172BBD" w:rsidRDefault="00172BBD" w:rsidP="003A5E15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Results</w:t>
            </w:r>
          </w:p>
        </w:tc>
        <w:tc>
          <w:tcPr>
            <w:tcW w:w="2520" w:type="dxa"/>
            <w:vAlign w:val="center"/>
          </w:tcPr>
          <w:p w14:paraId="3C985A4C" w14:textId="2BC76AAE" w:rsidR="00172BBD" w:rsidRDefault="00172BBD" w:rsidP="003A5E15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Date</w:t>
            </w:r>
          </w:p>
        </w:tc>
        <w:tc>
          <w:tcPr>
            <w:tcW w:w="2612" w:type="dxa"/>
            <w:vAlign w:val="center"/>
          </w:tcPr>
          <w:p w14:paraId="3BCCF13F" w14:textId="4C665F6B" w:rsidR="00172BBD" w:rsidRDefault="00172BBD" w:rsidP="003A5E15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Initials</w:t>
            </w:r>
          </w:p>
        </w:tc>
      </w:tr>
      <w:tr w:rsidR="00172BBD" w14:paraId="419B73F6" w14:textId="77777777" w:rsidTr="00172BBD">
        <w:tc>
          <w:tcPr>
            <w:tcW w:w="5845" w:type="dxa"/>
          </w:tcPr>
          <w:p w14:paraId="1D5228BD" w14:textId="77777777" w:rsidR="00172BBD" w:rsidRDefault="00172BBD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520" w:type="dxa"/>
          </w:tcPr>
          <w:p w14:paraId="73F1A7C2" w14:textId="77777777" w:rsidR="00172BBD" w:rsidRDefault="00172BBD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612" w:type="dxa"/>
          </w:tcPr>
          <w:p w14:paraId="18BDBA29" w14:textId="77777777" w:rsidR="00172BBD" w:rsidRDefault="00172BBD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2C766E80" w14:textId="77777777" w:rsidR="0099560B" w:rsidRDefault="0099560B" w:rsidP="00796FAF">
      <w:pPr>
        <w:spacing w:before="25"/>
        <w:rPr>
          <w:rFonts w:ascii="Calibri" w:hAnsi="Calibri" w:cs="Calibri"/>
          <w:sz w:val="22"/>
          <w:szCs w:val="22"/>
        </w:rPr>
      </w:pPr>
    </w:p>
    <w:p w14:paraId="4B12B944" w14:textId="3614E2B6" w:rsidR="00D57484" w:rsidRPr="005F35DB" w:rsidRDefault="005F35DB" w:rsidP="00796FAF">
      <w:pPr>
        <w:spacing w:before="25"/>
        <w:rPr>
          <w:rFonts w:ascii="Calibri" w:hAnsi="Calibri" w:cs="Calibri"/>
          <w:b/>
          <w:bCs/>
          <w:sz w:val="22"/>
          <w:szCs w:val="22"/>
        </w:rPr>
      </w:pPr>
      <w:r w:rsidRPr="005F35DB">
        <w:rPr>
          <w:rFonts w:ascii="Calibri" w:hAnsi="Calibri" w:cs="Calibri"/>
          <w:b/>
          <w:bCs/>
          <w:sz w:val="22"/>
          <w:szCs w:val="22"/>
        </w:rPr>
        <w:t>Complete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59"/>
        <w:gridCol w:w="3659"/>
        <w:gridCol w:w="3659"/>
      </w:tblGrid>
      <w:tr w:rsidR="00D57484" w14:paraId="78A4DFBD" w14:textId="77777777" w:rsidTr="003A70A0">
        <w:tc>
          <w:tcPr>
            <w:tcW w:w="3659" w:type="dxa"/>
          </w:tcPr>
          <w:p w14:paraId="759767CD" w14:textId="75B30E4C" w:rsidR="00D57484" w:rsidRDefault="00D57484" w:rsidP="00796FAF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59" w:type="dxa"/>
            <w:vAlign w:val="center"/>
          </w:tcPr>
          <w:p w14:paraId="4C761D4E" w14:textId="73DF9D3C" w:rsidR="00D57484" w:rsidRDefault="00871F74" w:rsidP="003A70A0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Date</w:t>
            </w:r>
          </w:p>
        </w:tc>
        <w:tc>
          <w:tcPr>
            <w:tcW w:w="3659" w:type="dxa"/>
            <w:vAlign w:val="center"/>
          </w:tcPr>
          <w:p w14:paraId="6A4F20A9" w14:textId="4450C90A" w:rsidR="00D57484" w:rsidRDefault="00871F74" w:rsidP="003A70A0">
            <w:pPr>
              <w:spacing w:before="25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Initials</w:t>
            </w:r>
          </w:p>
        </w:tc>
      </w:tr>
      <w:tr w:rsidR="00871F74" w14:paraId="266936B7" w14:textId="77777777" w:rsidTr="00D57484">
        <w:tc>
          <w:tcPr>
            <w:tcW w:w="3659" w:type="dxa"/>
          </w:tcPr>
          <w:p w14:paraId="68284886" w14:textId="3524B89B" w:rsidR="00871F74" w:rsidRDefault="00871F74" w:rsidP="00871F74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Entered in </w:t>
            </w:r>
            <w:r w:rsidR="00F51A67">
              <w:rPr>
                <w:rFonts w:ascii="Calibri" w:hAnsi="Calibri" w:cs="Calibri"/>
                <w:sz w:val="22"/>
                <w:szCs w:val="22"/>
              </w:rPr>
              <w:t>EHR</w:t>
            </w:r>
          </w:p>
        </w:tc>
        <w:tc>
          <w:tcPr>
            <w:tcW w:w="3659" w:type="dxa"/>
          </w:tcPr>
          <w:p w14:paraId="6C73280D" w14:textId="77777777" w:rsidR="00871F74" w:rsidRDefault="00871F74" w:rsidP="00871F74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59" w:type="dxa"/>
          </w:tcPr>
          <w:p w14:paraId="18D45FBB" w14:textId="77777777" w:rsidR="00871F74" w:rsidRDefault="00871F74" w:rsidP="00871F74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1F74" w14:paraId="756CEF60" w14:textId="77777777" w:rsidTr="00D57484">
        <w:tc>
          <w:tcPr>
            <w:tcW w:w="3659" w:type="dxa"/>
          </w:tcPr>
          <w:p w14:paraId="2D64E3A6" w14:textId="11D58EFD" w:rsidR="00871F74" w:rsidRDefault="00871F74" w:rsidP="00871F74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Entered in Dental EHR</w:t>
            </w:r>
          </w:p>
        </w:tc>
        <w:tc>
          <w:tcPr>
            <w:tcW w:w="3659" w:type="dxa"/>
          </w:tcPr>
          <w:p w14:paraId="127E10A1" w14:textId="77777777" w:rsidR="00871F74" w:rsidRDefault="00871F74" w:rsidP="00871F74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59" w:type="dxa"/>
          </w:tcPr>
          <w:p w14:paraId="0950A23F" w14:textId="77777777" w:rsidR="00871F74" w:rsidRDefault="00871F74" w:rsidP="00871F74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1F74" w14:paraId="3DB4DC49" w14:textId="77777777" w:rsidTr="00D57484">
        <w:tc>
          <w:tcPr>
            <w:tcW w:w="3659" w:type="dxa"/>
          </w:tcPr>
          <w:p w14:paraId="4C34E057" w14:textId="0A3DFD68" w:rsidR="00871F74" w:rsidRDefault="003A70A0" w:rsidP="00871F74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Letter to Patient</w:t>
            </w:r>
          </w:p>
        </w:tc>
        <w:tc>
          <w:tcPr>
            <w:tcW w:w="3659" w:type="dxa"/>
          </w:tcPr>
          <w:p w14:paraId="238F3A9B" w14:textId="77777777" w:rsidR="00871F74" w:rsidRDefault="00871F74" w:rsidP="00871F74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59" w:type="dxa"/>
          </w:tcPr>
          <w:p w14:paraId="48C80D59" w14:textId="77777777" w:rsidR="00871F74" w:rsidRDefault="00871F74" w:rsidP="00871F74">
            <w:pPr>
              <w:spacing w:before="25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52967AFD" w14:textId="77777777" w:rsidR="00ED6438" w:rsidRDefault="00ED6438" w:rsidP="00796FAF">
      <w:pPr>
        <w:spacing w:before="25"/>
        <w:rPr>
          <w:rFonts w:ascii="Calibri" w:hAnsi="Calibri" w:cs="Calibri"/>
          <w:sz w:val="22"/>
          <w:szCs w:val="22"/>
        </w:rPr>
      </w:pPr>
    </w:p>
    <w:p w14:paraId="725C994F" w14:textId="4A9D1113" w:rsidR="000D4F0A" w:rsidRPr="008A1017" w:rsidRDefault="008A1017" w:rsidP="008A1017">
      <w:pPr>
        <w:spacing w:before="25"/>
        <w:rPr>
          <w:rFonts w:ascii="Calibri" w:hAnsi="Calibri" w:cs="Calibri"/>
          <w:b/>
          <w:bCs/>
          <w:sz w:val="22"/>
          <w:szCs w:val="22"/>
        </w:rPr>
      </w:pPr>
      <w:r w:rsidRPr="008A1017">
        <w:rPr>
          <w:rFonts w:ascii="Calibri" w:hAnsi="Calibri" w:cs="Calibri"/>
          <w:b/>
          <w:bCs/>
          <w:sz w:val="22"/>
          <w:szCs w:val="22"/>
        </w:rPr>
        <w:t>Additional notes</w:t>
      </w:r>
    </w:p>
    <w:sectPr w:rsidR="000D4F0A" w:rsidRPr="008A1017" w:rsidSect="001B1454">
      <w:pgSz w:w="12240" w:h="15840"/>
      <w:pgMar w:top="403" w:right="677" w:bottom="274" w:left="576" w:header="0" w:footer="67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468006" w14:textId="77777777" w:rsidR="001B1454" w:rsidRDefault="001B1454">
      <w:r>
        <w:separator/>
      </w:r>
    </w:p>
  </w:endnote>
  <w:endnote w:type="continuationSeparator" w:id="0">
    <w:p w14:paraId="787762BE" w14:textId="77777777" w:rsidR="001B1454" w:rsidRDefault="001B1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C4A5AD" w14:textId="29638FCE" w:rsidR="00B26A5A" w:rsidRPr="00D55798" w:rsidRDefault="00000000" w:rsidP="00D55798">
    <w:pPr>
      <w:spacing w:line="200" w:lineRule="exact"/>
      <w:jc w:val="center"/>
      <w:rPr>
        <w:rFonts w:ascii="Calibri" w:eastAsia="Calibri" w:hAnsi="Calibri" w:cs="Calibri"/>
        <w:spacing w:val="-1"/>
        <w:sz w:val="22"/>
        <w:szCs w:val="22"/>
      </w:rPr>
    </w:pPr>
    <w:r>
      <w:rPr>
        <w:rFonts w:ascii="Calibri" w:hAnsi="Calibri" w:cs="Calibri"/>
        <w:sz w:val="18"/>
        <w:szCs w:val="18"/>
      </w:rPr>
      <w:pict w14:anchorId="6DE8DA4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style="position:absolute;left:0;text-align:left;margin-left:18.25pt;margin-top:762.1pt;width:420.95pt;height:12.25pt;z-index:-251658752;mso-position-horizontal-relative:page;mso-position-vertical-relative:page">
          <v:imagedata r:id="rId1" o:title=""/>
          <w10:wrap anchorx="page" anchory="page"/>
        </v:shape>
      </w:pict>
    </w:r>
    <w:r w:rsidR="001B26E9" w:rsidRPr="00B26A5A">
      <w:rPr>
        <w:rFonts w:ascii="Calibri" w:hAnsi="Calibri" w:cs="Calibri"/>
        <w:sz w:val="18"/>
        <w:szCs w:val="18"/>
      </w:rPr>
      <w:t xml:space="preserve">Revised </w:t>
    </w:r>
    <w:r w:rsidR="00DE7FC4">
      <w:rPr>
        <w:rFonts w:ascii="Calibri" w:hAnsi="Calibri" w:cs="Calibri"/>
        <w:sz w:val="18"/>
        <w:szCs w:val="18"/>
      </w:rPr>
      <w:t>4</w:t>
    </w:r>
    <w:r w:rsidR="00B26A5A" w:rsidRPr="00B26A5A">
      <w:rPr>
        <w:rFonts w:ascii="Calibri" w:hAnsi="Calibri" w:cs="Calibri"/>
        <w:sz w:val="18"/>
        <w:szCs w:val="18"/>
      </w:rPr>
      <w:t>/2024</w:t>
    </w:r>
    <w:r w:rsidR="001E5B7E">
      <w:rPr>
        <w:rFonts w:ascii="Calibri" w:hAnsi="Calibri" w:cs="Calibri"/>
        <w:sz w:val="18"/>
        <w:szCs w:val="18"/>
      </w:rPr>
      <w:t xml:space="preserve">      </w:t>
    </w:r>
    <w:r w:rsidR="001A2FEA">
      <w:rPr>
        <w:rFonts w:ascii="Calibri" w:eastAsia="Calibri" w:hAnsi="Calibri" w:cs="Calibri"/>
        <w:spacing w:val="1"/>
        <w:sz w:val="22"/>
        <w:szCs w:val="22"/>
      </w:rPr>
      <w:t>One Health</w:t>
    </w:r>
    <w:r w:rsidR="001E5B7E">
      <w:rPr>
        <w:rFonts w:ascii="Calibri" w:eastAsia="Calibri" w:hAnsi="Calibri" w:cs="Calibri"/>
        <w:spacing w:val="-1"/>
        <w:sz w:val="22"/>
        <w:szCs w:val="22"/>
      </w:rPr>
      <w:t xml:space="preserve"> </w:t>
    </w:r>
    <w:r w:rsidR="00D55798">
      <w:rPr>
        <w:rFonts w:ascii="Calibri" w:eastAsia="Calibri" w:hAnsi="Calibri" w:cs="Calibri"/>
        <w:spacing w:val="-1"/>
        <w:sz w:val="22"/>
        <w:szCs w:val="22"/>
      </w:rPr>
      <w:t xml:space="preserve">policy is </w:t>
    </w:r>
    <w:r w:rsidR="001E5B7E">
      <w:rPr>
        <w:rFonts w:ascii="Calibri" w:eastAsia="Calibri" w:hAnsi="Calibri" w:cs="Calibri"/>
        <w:spacing w:val="-2"/>
        <w:sz w:val="22"/>
        <w:szCs w:val="22"/>
      </w:rPr>
      <w:t>t</w:t>
    </w:r>
    <w:r w:rsidR="001E5B7E">
      <w:rPr>
        <w:rFonts w:ascii="Calibri" w:eastAsia="Calibri" w:hAnsi="Calibri" w:cs="Calibri"/>
        <w:sz w:val="22"/>
        <w:szCs w:val="22"/>
      </w:rPr>
      <w:t>o</w:t>
    </w:r>
    <w:r w:rsidR="001E5B7E">
      <w:rPr>
        <w:rFonts w:ascii="Calibri" w:eastAsia="Calibri" w:hAnsi="Calibri" w:cs="Calibri"/>
        <w:spacing w:val="1"/>
        <w:sz w:val="22"/>
        <w:szCs w:val="22"/>
      </w:rPr>
      <w:t xml:space="preserve"> </w:t>
    </w:r>
    <w:r w:rsidR="001E5B7E">
      <w:rPr>
        <w:rFonts w:ascii="Calibri" w:eastAsia="Calibri" w:hAnsi="Calibri" w:cs="Calibri"/>
        <w:sz w:val="22"/>
        <w:szCs w:val="22"/>
      </w:rPr>
      <w:t>p</w:t>
    </w:r>
    <w:r w:rsidR="001E5B7E">
      <w:rPr>
        <w:rFonts w:ascii="Calibri" w:eastAsia="Calibri" w:hAnsi="Calibri" w:cs="Calibri"/>
        <w:spacing w:val="-3"/>
        <w:sz w:val="22"/>
        <w:szCs w:val="22"/>
      </w:rPr>
      <w:t>r</w:t>
    </w:r>
    <w:r w:rsidR="001E5B7E">
      <w:rPr>
        <w:rFonts w:ascii="Calibri" w:eastAsia="Calibri" w:hAnsi="Calibri" w:cs="Calibri"/>
        <w:spacing w:val="1"/>
        <w:sz w:val="22"/>
        <w:szCs w:val="22"/>
      </w:rPr>
      <w:t>ov</w:t>
    </w:r>
    <w:r w:rsidR="001E5B7E">
      <w:rPr>
        <w:rFonts w:ascii="Calibri" w:eastAsia="Calibri" w:hAnsi="Calibri" w:cs="Calibri"/>
        <w:sz w:val="22"/>
        <w:szCs w:val="22"/>
      </w:rPr>
      <w:t>i</w:t>
    </w:r>
    <w:r w:rsidR="001E5B7E">
      <w:rPr>
        <w:rFonts w:ascii="Calibri" w:eastAsia="Calibri" w:hAnsi="Calibri" w:cs="Calibri"/>
        <w:spacing w:val="-1"/>
        <w:sz w:val="22"/>
        <w:szCs w:val="22"/>
      </w:rPr>
      <w:t>d</w:t>
    </w:r>
    <w:r w:rsidR="001E5B7E">
      <w:rPr>
        <w:rFonts w:ascii="Calibri" w:eastAsia="Calibri" w:hAnsi="Calibri" w:cs="Calibri"/>
        <w:sz w:val="22"/>
        <w:szCs w:val="22"/>
      </w:rPr>
      <w:t>e</w:t>
    </w:r>
    <w:r w:rsidR="001E5B7E">
      <w:rPr>
        <w:rFonts w:ascii="Calibri" w:eastAsia="Calibri" w:hAnsi="Calibri" w:cs="Calibri"/>
        <w:spacing w:val="-2"/>
        <w:sz w:val="22"/>
        <w:szCs w:val="22"/>
      </w:rPr>
      <w:t xml:space="preserve"> </w:t>
    </w:r>
    <w:r w:rsidR="001E5B7E">
      <w:rPr>
        <w:rFonts w:ascii="Calibri" w:eastAsia="Calibri" w:hAnsi="Calibri" w:cs="Calibri"/>
        <w:spacing w:val="1"/>
        <w:sz w:val="22"/>
        <w:szCs w:val="22"/>
      </w:rPr>
      <w:t>e</w:t>
    </w:r>
    <w:r w:rsidR="001E5B7E">
      <w:rPr>
        <w:rFonts w:ascii="Calibri" w:eastAsia="Calibri" w:hAnsi="Calibri" w:cs="Calibri"/>
        <w:spacing w:val="-1"/>
        <w:sz w:val="22"/>
        <w:szCs w:val="22"/>
      </w:rPr>
      <w:t>qu</w:t>
    </w:r>
    <w:r w:rsidR="001E5B7E">
      <w:rPr>
        <w:rFonts w:ascii="Calibri" w:eastAsia="Calibri" w:hAnsi="Calibri" w:cs="Calibri"/>
        <w:sz w:val="22"/>
        <w:szCs w:val="22"/>
      </w:rPr>
      <w:t>al</w:t>
    </w:r>
    <w:r w:rsidR="001E5B7E">
      <w:rPr>
        <w:rFonts w:ascii="Calibri" w:eastAsia="Calibri" w:hAnsi="Calibri" w:cs="Calibri"/>
        <w:spacing w:val="-2"/>
        <w:sz w:val="22"/>
        <w:szCs w:val="22"/>
      </w:rPr>
      <w:t xml:space="preserve"> </w:t>
    </w:r>
    <w:r w:rsidR="001E5B7E">
      <w:rPr>
        <w:rFonts w:ascii="Calibri" w:eastAsia="Calibri" w:hAnsi="Calibri" w:cs="Calibri"/>
        <w:spacing w:val="1"/>
        <w:sz w:val="22"/>
        <w:szCs w:val="22"/>
      </w:rPr>
      <w:t>o</w:t>
    </w:r>
    <w:r w:rsidR="001E5B7E">
      <w:rPr>
        <w:rFonts w:ascii="Calibri" w:eastAsia="Calibri" w:hAnsi="Calibri" w:cs="Calibri"/>
        <w:spacing w:val="-3"/>
        <w:sz w:val="22"/>
        <w:szCs w:val="22"/>
      </w:rPr>
      <w:t>p</w:t>
    </w:r>
    <w:r w:rsidR="001E5B7E">
      <w:rPr>
        <w:rFonts w:ascii="Calibri" w:eastAsia="Calibri" w:hAnsi="Calibri" w:cs="Calibri"/>
        <w:spacing w:val="-1"/>
        <w:sz w:val="22"/>
        <w:szCs w:val="22"/>
      </w:rPr>
      <w:t>p</w:t>
    </w:r>
    <w:r w:rsidR="001E5B7E">
      <w:rPr>
        <w:rFonts w:ascii="Calibri" w:eastAsia="Calibri" w:hAnsi="Calibri" w:cs="Calibri"/>
        <w:spacing w:val="1"/>
        <w:sz w:val="22"/>
        <w:szCs w:val="22"/>
      </w:rPr>
      <w:t>o</w:t>
    </w:r>
    <w:r w:rsidR="001E5B7E">
      <w:rPr>
        <w:rFonts w:ascii="Calibri" w:eastAsia="Calibri" w:hAnsi="Calibri" w:cs="Calibri"/>
        <w:sz w:val="22"/>
        <w:szCs w:val="22"/>
      </w:rPr>
      <w:t>rtu</w:t>
    </w:r>
    <w:r w:rsidR="001E5B7E">
      <w:rPr>
        <w:rFonts w:ascii="Calibri" w:eastAsia="Calibri" w:hAnsi="Calibri" w:cs="Calibri"/>
        <w:spacing w:val="-1"/>
        <w:sz w:val="22"/>
        <w:szCs w:val="22"/>
      </w:rPr>
      <w:t>n</w:t>
    </w:r>
    <w:r w:rsidR="001E5B7E">
      <w:rPr>
        <w:rFonts w:ascii="Calibri" w:eastAsia="Calibri" w:hAnsi="Calibri" w:cs="Calibri"/>
        <w:sz w:val="22"/>
        <w:szCs w:val="22"/>
      </w:rPr>
      <w:t>ities</w:t>
    </w:r>
    <w:r w:rsidR="001E5B7E">
      <w:rPr>
        <w:rFonts w:ascii="Calibri" w:eastAsia="Calibri" w:hAnsi="Calibri" w:cs="Calibri"/>
        <w:spacing w:val="-2"/>
        <w:sz w:val="22"/>
        <w:szCs w:val="22"/>
      </w:rPr>
      <w:t xml:space="preserve"> </w:t>
    </w:r>
    <w:r w:rsidR="001E5B7E">
      <w:rPr>
        <w:rFonts w:ascii="Calibri" w:eastAsia="Calibri" w:hAnsi="Calibri" w:cs="Calibri"/>
        <w:spacing w:val="1"/>
        <w:sz w:val="22"/>
        <w:szCs w:val="22"/>
      </w:rPr>
      <w:t>w</w:t>
    </w:r>
    <w:r w:rsidR="001E5B7E">
      <w:rPr>
        <w:rFonts w:ascii="Calibri" w:eastAsia="Calibri" w:hAnsi="Calibri" w:cs="Calibri"/>
        <w:sz w:val="22"/>
        <w:szCs w:val="22"/>
      </w:rPr>
      <w:t>it</w:t>
    </w:r>
    <w:r w:rsidR="001E5B7E">
      <w:rPr>
        <w:rFonts w:ascii="Calibri" w:eastAsia="Calibri" w:hAnsi="Calibri" w:cs="Calibri"/>
        <w:spacing w:val="-3"/>
        <w:sz w:val="22"/>
        <w:szCs w:val="22"/>
      </w:rPr>
      <w:t>h</w:t>
    </w:r>
    <w:r w:rsidR="001E5B7E">
      <w:rPr>
        <w:rFonts w:ascii="Calibri" w:eastAsia="Calibri" w:hAnsi="Calibri" w:cs="Calibri"/>
        <w:spacing w:val="1"/>
        <w:sz w:val="22"/>
        <w:szCs w:val="22"/>
      </w:rPr>
      <w:t>o</w:t>
    </w:r>
    <w:r w:rsidR="001E5B7E">
      <w:rPr>
        <w:rFonts w:ascii="Calibri" w:eastAsia="Calibri" w:hAnsi="Calibri" w:cs="Calibri"/>
        <w:spacing w:val="-1"/>
        <w:sz w:val="22"/>
        <w:szCs w:val="22"/>
      </w:rPr>
      <w:t>u</w:t>
    </w:r>
    <w:r w:rsidR="001E5B7E">
      <w:rPr>
        <w:rFonts w:ascii="Calibri" w:eastAsia="Calibri" w:hAnsi="Calibri" w:cs="Calibri"/>
        <w:sz w:val="22"/>
        <w:szCs w:val="22"/>
      </w:rPr>
      <w:t>t</w:t>
    </w:r>
    <w:r w:rsidR="001E5B7E">
      <w:rPr>
        <w:rFonts w:ascii="Calibri" w:eastAsia="Calibri" w:hAnsi="Calibri" w:cs="Calibri"/>
        <w:spacing w:val="1"/>
        <w:sz w:val="22"/>
        <w:szCs w:val="22"/>
      </w:rPr>
      <w:t xml:space="preserve"> </w:t>
    </w:r>
    <w:r w:rsidR="001E5B7E">
      <w:rPr>
        <w:rFonts w:ascii="Calibri" w:eastAsia="Calibri" w:hAnsi="Calibri" w:cs="Calibri"/>
        <w:spacing w:val="-3"/>
        <w:sz w:val="22"/>
        <w:szCs w:val="22"/>
      </w:rPr>
      <w:t>r</w:t>
    </w:r>
    <w:r w:rsidR="001E5B7E">
      <w:rPr>
        <w:rFonts w:ascii="Calibri" w:eastAsia="Calibri" w:hAnsi="Calibri" w:cs="Calibri"/>
        <w:sz w:val="22"/>
        <w:szCs w:val="22"/>
      </w:rPr>
      <w:t>ega</w:t>
    </w:r>
    <w:r w:rsidR="001E5B7E">
      <w:rPr>
        <w:rFonts w:ascii="Calibri" w:eastAsia="Calibri" w:hAnsi="Calibri" w:cs="Calibri"/>
        <w:spacing w:val="-1"/>
        <w:sz w:val="22"/>
        <w:szCs w:val="22"/>
      </w:rPr>
      <w:t>r</w:t>
    </w:r>
    <w:r w:rsidR="001E5B7E">
      <w:rPr>
        <w:rFonts w:ascii="Calibri" w:eastAsia="Calibri" w:hAnsi="Calibri" w:cs="Calibri"/>
        <w:sz w:val="22"/>
        <w:szCs w:val="22"/>
      </w:rPr>
      <w:t>d</w:t>
    </w:r>
    <w:r w:rsidR="001E5B7E">
      <w:rPr>
        <w:rFonts w:ascii="Calibri" w:eastAsia="Calibri" w:hAnsi="Calibri" w:cs="Calibri"/>
        <w:spacing w:val="-3"/>
        <w:sz w:val="22"/>
        <w:szCs w:val="22"/>
      </w:rPr>
      <w:t xml:space="preserve"> </w:t>
    </w:r>
    <w:r w:rsidR="001E5B7E">
      <w:rPr>
        <w:rFonts w:ascii="Calibri" w:eastAsia="Calibri" w:hAnsi="Calibri" w:cs="Calibri"/>
        <w:sz w:val="22"/>
        <w:szCs w:val="22"/>
      </w:rPr>
      <w:t>to</w:t>
    </w:r>
    <w:r w:rsidR="001E5B7E">
      <w:rPr>
        <w:rFonts w:ascii="Calibri" w:eastAsia="Calibri" w:hAnsi="Calibri" w:cs="Calibri"/>
        <w:spacing w:val="2"/>
        <w:sz w:val="22"/>
        <w:szCs w:val="22"/>
      </w:rPr>
      <w:t xml:space="preserve"> </w:t>
    </w:r>
    <w:r w:rsidR="001E5B7E">
      <w:rPr>
        <w:rFonts w:ascii="Calibri" w:eastAsia="Calibri" w:hAnsi="Calibri" w:cs="Calibri"/>
        <w:sz w:val="22"/>
        <w:szCs w:val="22"/>
      </w:rPr>
      <w:t>r</w:t>
    </w:r>
    <w:r w:rsidR="001E5B7E">
      <w:rPr>
        <w:rFonts w:ascii="Calibri" w:eastAsia="Calibri" w:hAnsi="Calibri" w:cs="Calibri"/>
        <w:spacing w:val="-2"/>
        <w:sz w:val="22"/>
        <w:szCs w:val="22"/>
      </w:rPr>
      <w:t>a</w:t>
    </w:r>
    <w:r w:rsidR="001E5B7E">
      <w:rPr>
        <w:rFonts w:ascii="Calibri" w:eastAsia="Calibri" w:hAnsi="Calibri" w:cs="Calibri"/>
        <w:sz w:val="22"/>
        <w:szCs w:val="22"/>
      </w:rPr>
      <w:t>ce,</w:t>
    </w:r>
    <w:r w:rsidR="001E5B7E">
      <w:rPr>
        <w:rFonts w:ascii="Calibri" w:eastAsia="Calibri" w:hAnsi="Calibri" w:cs="Calibri"/>
        <w:spacing w:val="-1"/>
        <w:sz w:val="22"/>
        <w:szCs w:val="22"/>
      </w:rPr>
      <w:t xml:space="preserve"> </w:t>
    </w:r>
    <w:r w:rsidR="001E5B7E">
      <w:rPr>
        <w:rFonts w:ascii="Calibri" w:eastAsia="Calibri" w:hAnsi="Calibri" w:cs="Calibri"/>
        <w:sz w:val="22"/>
        <w:szCs w:val="22"/>
      </w:rPr>
      <w:t>c</w:t>
    </w:r>
    <w:r w:rsidR="001E5B7E">
      <w:rPr>
        <w:rFonts w:ascii="Calibri" w:eastAsia="Calibri" w:hAnsi="Calibri" w:cs="Calibri"/>
        <w:spacing w:val="1"/>
        <w:sz w:val="22"/>
        <w:szCs w:val="22"/>
      </w:rPr>
      <w:t>o</w:t>
    </w:r>
    <w:r w:rsidR="001E5B7E">
      <w:rPr>
        <w:rFonts w:ascii="Calibri" w:eastAsia="Calibri" w:hAnsi="Calibri" w:cs="Calibri"/>
        <w:spacing w:val="-3"/>
        <w:sz w:val="22"/>
        <w:szCs w:val="22"/>
      </w:rPr>
      <w:t>l</w:t>
    </w:r>
    <w:r w:rsidR="001E5B7E">
      <w:rPr>
        <w:rFonts w:ascii="Calibri" w:eastAsia="Calibri" w:hAnsi="Calibri" w:cs="Calibri"/>
        <w:spacing w:val="1"/>
        <w:sz w:val="22"/>
        <w:szCs w:val="22"/>
      </w:rPr>
      <w:t>o</w:t>
    </w:r>
    <w:r w:rsidR="001E5B7E">
      <w:rPr>
        <w:rFonts w:ascii="Calibri" w:eastAsia="Calibri" w:hAnsi="Calibri" w:cs="Calibri"/>
        <w:sz w:val="22"/>
        <w:szCs w:val="22"/>
      </w:rPr>
      <w:t xml:space="preserve">r, </w:t>
    </w:r>
    <w:r w:rsidR="001E5B7E">
      <w:rPr>
        <w:rFonts w:ascii="Calibri" w:eastAsia="Calibri" w:hAnsi="Calibri" w:cs="Calibri"/>
        <w:spacing w:val="-2"/>
        <w:sz w:val="22"/>
        <w:szCs w:val="22"/>
      </w:rPr>
      <w:t>r</w:t>
    </w:r>
    <w:r w:rsidR="001E5B7E">
      <w:rPr>
        <w:rFonts w:ascii="Calibri" w:eastAsia="Calibri" w:hAnsi="Calibri" w:cs="Calibri"/>
        <w:sz w:val="22"/>
        <w:szCs w:val="22"/>
      </w:rPr>
      <w:t>eli</w:t>
    </w:r>
    <w:r w:rsidR="001E5B7E">
      <w:rPr>
        <w:rFonts w:ascii="Calibri" w:eastAsia="Calibri" w:hAnsi="Calibri" w:cs="Calibri"/>
        <w:spacing w:val="-1"/>
        <w:sz w:val="22"/>
        <w:szCs w:val="22"/>
      </w:rPr>
      <w:t>g</w:t>
    </w:r>
    <w:r w:rsidR="001E5B7E">
      <w:rPr>
        <w:rFonts w:ascii="Calibri" w:eastAsia="Calibri" w:hAnsi="Calibri" w:cs="Calibri"/>
        <w:sz w:val="22"/>
        <w:szCs w:val="22"/>
      </w:rPr>
      <w:t>i</w:t>
    </w:r>
    <w:r w:rsidR="001E5B7E">
      <w:rPr>
        <w:rFonts w:ascii="Calibri" w:eastAsia="Calibri" w:hAnsi="Calibri" w:cs="Calibri"/>
        <w:spacing w:val="1"/>
        <w:sz w:val="22"/>
        <w:szCs w:val="22"/>
      </w:rPr>
      <w:t>o</w:t>
    </w:r>
    <w:r w:rsidR="001E5B7E">
      <w:rPr>
        <w:rFonts w:ascii="Calibri" w:eastAsia="Calibri" w:hAnsi="Calibri" w:cs="Calibri"/>
        <w:spacing w:val="-1"/>
        <w:sz w:val="22"/>
        <w:szCs w:val="22"/>
      </w:rPr>
      <w:t>n</w:t>
    </w:r>
    <w:r w:rsidR="001E5B7E">
      <w:rPr>
        <w:rFonts w:ascii="Calibri" w:eastAsia="Calibri" w:hAnsi="Calibri" w:cs="Calibri"/>
        <w:sz w:val="22"/>
        <w:szCs w:val="22"/>
      </w:rPr>
      <w:t>, n</w:t>
    </w:r>
    <w:r w:rsidR="001E5B7E">
      <w:rPr>
        <w:rFonts w:ascii="Calibri" w:eastAsia="Calibri" w:hAnsi="Calibri" w:cs="Calibri"/>
        <w:spacing w:val="-3"/>
        <w:sz w:val="22"/>
        <w:szCs w:val="22"/>
      </w:rPr>
      <w:t>a</w:t>
    </w:r>
    <w:r w:rsidR="001E5B7E">
      <w:rPr>
        <w:rFonts w:ascii="Calibri" w:eastAsia="Calibri" w:hAnsi="Calibri" w:cs="Calibri"/>
        <w:sz w:val="22"/>
        <w:szCs w:val="22"/>
      </w:rPr>
      <w:t>t</w:t>
    </w:r>
    <w:r w:rsidR="001E5B7E">
      <w:rPr>
        <w:rFonts w:ascii="Calibri" w:eastAsia="Calibri" w:hAnsi="Calibri" w:cs="Calibri"/>
        <w:spacing w:val="-2"/>
        <w:sz w:val="22"/>
        <w:szCs w:val="22"/>
      </w:rPr>
      <w:t>i</w:t>
    </w:r>
    <w:r w:rsidR="001E5B7E">
      <w:rPr>
        <w:rFonts w:ascii="Calibri" w:eastAsia="Calibri" w:hAnsi="Calibri" w:cs="Calibri"/>
        <w:spacing w:val="1"/>
        <w:sz w:val="22"/>
        <w:szCs w:val="22"/>
      </w:rPr>
      <w:t>o</w:t>
    </w:r>
    <w:r w:rsidR="001E5B7E">
      <w:rPr>
        <w:rFonts w:ascii="Calibri" w:eastAsia="Calibri" w:hAnsi="Calibri" w:cs="Calibri"/>
        <w:spacing w:val="-1"/>
        <w:sz w:val="22"/>
        <w:szCs w:val="22"/>
      </w:rPr>
      <w:t>n</w:t>
    </w:r>
    <w:r w:rsidR="001E5B7E">
      <w:rPr>
        <w:rFonts w:ascii="Calibri" w:eastAsia="Calibri" w:hAnsi="Calibri" w:cs="Calibri"/>
        <w:sz w:val="22"/>
        <w:szCs w:val="22"/>
      </w:rPr>
      <w:t xml:space="preserve">al </w:t>
    </w:r>
    <w:r w:rsidR="001E5B7E">
      <w:rPr>
        <w:rFonts w:ascii="Calibri" w:eastAsia="Calibri" w:hAnsi="Calibri" w:cs="Calibri"/>
        <w:spacing w:val="-1"/>
        <w:sz w:val="22"/>
        <w:szCs w:val="22"/>
      </w:rPr>
      <w:t>o</w:t>
    </w:r>
    <w:r w:rsidR="001E5B7E">
      <w:rPr>
        <w:rFonts w:ascii="Calibri" w:eastAsia="Calibri" w:hAnsi="Calibri" w:cs="Calibri"/>
        <w:sz w:val="22"/>
        <w:szCs w:val="22"/>
      </w:rPr>
      <w:t>ri</w:t>
    </w:r>
    <w:r w:rsidR="001E5B7E">
      <w:rPr>
        <w:rFonts w:ascii="Calibri" w:eastAsia="Calibri" w:hAnsi="Calibri" w:cs="Calibri"/>
        <w:spacing w:val="-1"/>
        <w:sz w:val="22"/>
        <w:szCs w:val="22"/>
      </w:rPr>
      <w:t>g</w:t>
    </w:r>
    <w:r w:rsidR="001E5B7E">
      <w:rPr>
        <w:rFonts w:ascii="Calibri" w:eastAsia="Calibri" w:hAnsi="Calibri" w:cs="Calibri"/>
        <w:sz w:val="22"/>
        <w:szCs w:val="22"/>
      </w:rPr>
      <w:t>i</w:t>
    </w:r>
    <w:r w:rsidR="001E5B7E">
      <w:rPr>
        <w:rFonts w:ascii="Calibri" w:eastAsia="Calibri" w:hAnsi="Calibri" w:cs="Calibri"/>
        <w:spacing w:val="4"/>
        <w:sz w:val="22"/>
        <w:szCs w:val="22"/>
      </w:rPr>
      <w:t>n</w:t>
    </w:r>
    <w:r w:rsidR="001E5B7E">
      <w:rPr>
        <w:rFonts w:ascii="Calibri" w:eastAsia="Calibri" w:hAnsi="Calibri" w:cs="Calibri"/>
        <w:sz w:val="22"/>
        <w:szCs w:val="22"/>
      </w:rPr>
      <w:t>, se</w:t>
    </w:r>
    <w:r w:rsidR="001E5B7E">
      <w:rPr>
        <w:rFonts w:ascii="Calibri" w:eastAsia="Calibri" w:hAnsi="Calibri" w:cs="Calibri"/>
        <w:spacing w:val="1"/>
        <w:sz w:val="22"/>
        <w:szCs w:val="22"/>
      </w:rPr>
      <w:t>x</w:t>
    </w:r>
    <w:r w:rsidR="001E5B7E">
      <w:rPr>
        <w:rFonts w:ascii="Calibri" w:eastAsia="Calibri" w:hAnsi="Calibri" w:cs="Calibri"/>
        <w:sz w:val="22"/>
        <w:szCs w:val="22"/>
      </w:rPr>
      <w:t>,</w:t>
    </w:r>
    <w:r w:rsidR="001E5B7E">
      <w:rPr>
        <w:rFonts w:ascii="Calibri" w:eastAsia="Calibri" w:hAnsi="Calibri" w:cs="Calibri"/>
        <w:spacing w:val="1"/>
        <w:sz w:val="22"/>
        <w:szCs w:val="22"/>
      </w:rPr>
      <w:t xml:space="preserve"> </w:t>
    </w:r>
    <w:r w:rsidR="001E5B7E">
      <w:rPr>
        <w:rFonts w:ascii="Calibri" w:eastAsia="Calibri" w:hAnsi="Calibri" w:cs="Calibri"/>
        <w:spacing w:val="-1"/>
        <w:sz w:val="22"/>
        <w:szCs w:val="22"/>
      </w:rPr>
      <w:t>g</w:t>
    </w:r>
    <w:r w:rsidR="001E5B7E">
      <w:rPr>
        <w:rFonts w:ascii="Calibri" w:eastAsia="Calibri" w:hAnsi="Calibri" w:cs="Calibri"/>
        <w:sz w:val="22"/>
        <w:szCs w:val="22"/>
      </w:rPr>
      <w:t>en</w:t>
    </w:r>
    <w:r w:rsidR="001E5B7E">
      <w:rPr>
        <w:rFonts w:ascii="Calibri" w:eastAsia="Calibri" w:hAnsi="Calibri" w:cs="Calibri"/>
        <w:spacing w:val="-3"/>
        <w:sz w:val="22"/>
        <w:szCs w:val="22"/>
      </w:rPr>
      <w:t>d</w:t>
    </w:r>
    <w:r w:rsidR="001E5B7E">
      <w:rPr>
        <w:rFonts w:ascii="Calibri" w:eastAsia="Calibri" w:hAnsi="Calibri" w:cs="Calibri"/>
        <w:sz w:val="22"/>
        <w:szCs w:val="22"/>
      </w:rPr>
      <w:t>er,</w:t>
    </w:r>
    <w:r w:rsidR="001E5B7E">
      <w:rPr>
        <w:rFonts w:ascii="Calibri" w:eastAsia="Calibri" w:hAnsi="Calibri" w:cs="Calibri"/>
        <w:spacing w:val="1"/>
        <w:sz w:val="22"/>
        <w:szCs w:val="22"/>
      </w:rPr>
      <w:t xml:space="preserve"> </w:t>
    </w:r>
    <w:r w:rsidR="001E5B7E">
      <w:rPr>
        <w:rFonts w:ascii="Calibri" w:eastAsia="Calibri" w:hAnsi="Calibri" w:cs="Calibri"/>
        <w:sz w:val="22"/>
        <w:szCs w:val="22"/>
      </w:rPr>
      <w:t>s</w:t>
    </w:r>
    <w:r w:rsidR="001E5B7E">
      <w:rPr>
        <w:rFonts w:ascii="Calibri" w:eastAsia="Calibri" w:hAnsi="Calibri" w:cs="Calibri"/>
        <w:spacing w:val="-2"/>
        <w:sz w:val="22"/>
        <w:szCs w:val="22"/>
      </w:rPr>
      <w:t>e</w:t>
    </w:r>
    <w:r w:rsidR="001E5B7E">
      <w:rPr>
        <w:rFonts w:ascii="Calibri" w:eastAsia="Calibri" w:hAnsi="Calibri" w:cs="Calibri"/>
        <w:sz w:val="22"/>
        <w:szCs w:val="22"/>
      </w:rPr>
      <w:t>xual</w:t>
    </w:r>
    <w:r w:rsidR="001E5B7E">
      <w:rPr>
        <w:rFonts w:ascii="Calibri" w:eastAsia="Calibri" w:hAnsi="Calibri" w:cs="Calibri"/>
        <w:spacing w:val="-1"/>
        <w:sz w:val="22"/>
        <w:szCs w:val="22"/>
      </w:rPr>
      <w:t xml:space="preserve"> </w:t>
    </w:r>
    <w:r w:rsidR="001E5B7E">
      <w:rPr>
        <w:rFonts w:ascii="Calibri" w:eastAsia="Calibri" w:hAnsi="Calibri" w:cs="Calibri"/>
        <w:sz w:val="22"/>
        <w:szCs w:val="22"/>
      </w:rPr>
      <w:t>pre</w:t>
    </w:r>
    <w:r w:rsidR="001E5B7E">
      <w:rPr>
        <w:rFonts w:ascii="Calibri" w:eastAsia="Calibri" w:hAnsi="Calibri" w:cs="Calibri"/>
        <w:spacing w:val="-3"/>
        <w:sz w:val="22"/>
        <w:szCs w:val="22"/>
      </w:rPr>
      <w:t>f</w:t>
    </w:r>
    <w:r w:rsidR="001E5B7E">
      <w:rPr>
        <w:rFonts w:ascii="Calibri" w:eastAsia="Calibri" w:hAnsi="Calibri" w:cs="Calibri"/>
        <w:sz w:val="22"/>
        <w:szCs w:val="22"/>
      </w:rPr>
      <w:t>er</w:t>
    </w:r>
    <w:r w:rsidR="001E5B7E">
      <w:rPr>
        <w:rFonts w:ascii="Calibri" w:eastAsia="Calibri" w:hAnsi="Calibri" w:cs="Calibri"/>
        <w:spacing w:val="-1"/>
        <w:sz w:val="22"/>
        <w:szCs w:val="22"/>
      </w:rPr>
      <w:t>en</w:t>
    </w:r>
    <w:r w:rsidR="001E5B7E">
      <w:rPr>
        <w:rFonts w:ascii="Calibri" w:eastAsia="Calibri" w:hAnsi="Calibri" w:cs="Calibri"/>
        <w:sz w:val="22"/>
        <w:szCs w:val="22"/>
      </w:rPr>
      <w:t>ce</w:t>
    </w:r>
    <w:r w:rsidR="00F47099">
      <w:rPr>
        <w:rFonts w:ascii="Calibri" w:eastAsia="Calibri" w:hAnsi="Calibri" w:cs="Calibri"/>
        <w:sz w:val="22"/>
        <w:szCs w:val="22"/>
      </w:rPr>
      <w:t xml:space="preserve"> or orientation</w:t>
    </w:r>
    <w:r w:rsidR="001E5B7E">
      <w:rPr>
        <w:rFonts w:ascii="Calibri" w:eastAsia="Calibri" w:hAnsi="Calibri" w:cs="Calibri"/>
        <w:sz w:val="22"/>
        <w:szCs w:val="22"/>
      </w:rPr>
      <w:t>,</w:t>
    </w:r>
    <w:r w:rsidR="001E5B7E">
      <w:rPr>
        <w:rFonts w:ascii="Calibri" w:eastAsia="Calibri" w:hAnsi="Calibri" w:cs="Calibri"/>
        <w:spacing w:val="1"/>
        <w:sz w:val="22"/>
        <w:szCs w:val="22"/>
      </w:rPr>
      <w:t xml:space="preserve"> </w:t>
    </w:r>
    <w:r w:rsidR="001E5B7E">
      <w:rPr>
        <w:rFonts w:ascii="Calibri" w:eastAsia="Calibri" w:hAnsi="Calibri" w:cs="Calibri"/>
        <w:sz w:val="22"/>
        <w:szCs w:val="22"/>
      </w:rPr>
      <w:t>a</w:t>
    </w:r>
    <w:r w:rsidR="001E5B7E">
      <w:rPr>
        <w:rFonts w:ascii="Calibri" w:eastAsia="Calibri" w:hAnsi="Calibri" w:cs="Calibri"/>
        <w:spacing w:val="-1"/>
        <w:sz w:val="22"/>
        <w:szCs w:val="22"/>
      </w:rPr>
      <w:t>g</w:t>
    </w:r>
    <w:r w:rsidR="001E5B7E">
      <w:rPr>
        <w:rFonts w:ascii="Calibri" w:eastAsia="Calibri" w:hAnsi="Calibri" w:cs="Calibri"/>
        <w:sz w:val="22"/>
        <w:szCs w:val="22"/>
      </w:rPr>
      <w:t>e,</w:t>
    </w:r>
    <w:r w:rsidR="001E5B7E">
      <w:rPr>
        <w:rFonts w:ascii="Calibri" w:eastAsia="Calibri" w:hAnsi="Calibri" w:cs="Calibri"/>
        <w:spacing w:val="-2"/>
        <w:sz w:val="22"/>
        <w:szCs w:val="22"/>
      </w:rPr>
      <w:t xml:space="preserve"> </w:t>
    </w:r>
    <w:r w:rsidR="001E5B7E">
      <w:rPr>
        <w:rFonts w:ascii="Calibri" w:eastAsia="Calibri" w:hAnsi="Calibri" w:cs="Calibri"/>
        <w:spacing w:val="1"/>
        <w:sz w:val="22"/>
        <w:szCs w:val="22"/>
      </w:rPr>
      <w:t>o</w:t>
    </w:r>
    <w:r w:rsidR="001E5B7E">
      <w:rPr>
        <w:rFonts w:ascii="Calibri" w:eastAsia="Calibri" w:hAnsi="Calibri" w:cs="Calibri"/>
        <w:sz w:val="22"/>
        <w:szCs w:val="22"/>
      </w:rPr>
      <w:t>r</w:t>
    </w:r>
    <w:r w:rsidR="001E5B7E">
      <w:rPr>
        <w:rFonts w:ascii="Calibri" w:eastAsia="Calibri" w:hAnsi="Calibri" w:cs="Calibri"/>
        <w:spacing w:val="-2"/>
        <w:sz w:val="22"/>
        <w:szCs w:val="22"/>
      </w:rPr>
      <w:t xml:space="preserve"> </w:t>
    </w:r>
    <w:r w:rsidR="001E5B7E">
      <w:rPr>
        <w:rFonts w:ascii="Calibri" w:eastAsia="Calibri" w:hAnsi="Calibri" w:cs="Calibri"/>
        <w:sz w:val="22"/>
        <w:szCs w:val="22"/>
      </w:rPr>
      <w:t>dis</w:t>
    </w:r>
    <w:r w:rsidR="001E5B7E">
      <w:rPr>
        <w:rFonts w:ascii="Calibri" w:eastAsia="Calibri" w:hAnsi="Calibri" w:cs="Calibri"/>
        <w:spacing w:val="-1"/>
        <w:sz w:val="22"/>
        <w:szCs w:val="22"/>
      </w:rPr>
      <w:t>ab</w:t>
    </w:r>
    <w:r w:rsidR="001E5B7E">
      <w:rPr>
        <w:rFonts w:ascii="Calibri" w:eastAsia="Calibri" w:hAnsi="Calibri" w:cs="Calibri"/>
        <w:sz w:val="22"/>
        <w:szCs w:val="22"/>
      </w:rPr>
      <w:t>ilit</w:t>
    </w:r>
    <w:r w:rsidR="001E5B7E">
      <w:rPr>
        <w:rFonts w:ascii="Calibri" w:eastAsia="Calibri" w:hAnsi="Calibri" w:cs="Calibri"/>
        <w:spacing w:val="1"/>
        <w:sz w:val="22"/>
        <w:szCs w:val="22"/>
      </w:rPr>
      <w:t>y</w:t>
    </w:r>
    <w:r w:rsidR="001E5B7E">
      <w:rPr>
        <w:rFonts w:ascii="Calibri" w:eastAsia="Calibri" w:hAnsi="Calibri" w:cs="Calibri"/>
        <w:sz w:val="22"/>
        <w:szCs w:val="22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7E325C6" w14:textId="77777777" w:rsidR="001B1454" w:rsidRDefault="001B1454">
      <w:r>
        <w:separator/>
      </w:r>
    </w:p>
  </w:footnote>
  <w:footnote w:type="continuationSeparator" w:id="0">
    <w:p w14:paraId="520BE9F9" w14:textId="77777777" w:rsidR="001B1454" w:rsidRDefault="001B14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FA24B66"/>
    <w:multiLevelType w:val="multilevel"/>
    <w:tmpl w:val="871CB5AE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9094189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hdrShapeDefaults>
    <o:shapedefaults v:ext="edit" spidmax="211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59EE"/>
    <w:rsid w:val="00015531"/>
    <w:rsid w:val="00041339"/>
    <w:rsid w:val="00044247"/>
    <w:rsid w:val="00044C4B"/>
    <w:rsid w:val="00053E13"/>
    <w:rsid w:val="0006166E"/>
    <w:rsid w:val="00063F66"/>
    <w:rsid w:val="00066FFA"/>
    <w:rsid w:val="000B0FC5"/>
    <w:rsid w:val="000B6544"/>
    <w:rsid w:val="000C7432"/>
    <w:rsid w:val="000D4F0A"/>
    <w:rsid w:val="000F0BC0"/>
    <w:rsid w:val="000F4F5E"/>
    <w:rsid w:val="001014AD"/>
    <w:rsid w:val="0013763E"/>
    <w:rsid w:val="00144CC6"/>
    <w:rsid w:val="00157B7C"/>
    <w:rsid w:val="00172BBD"/>
    <w:rsid w:val="0017455F"/>
    <w:rsid w:val="001804C1"/>
    <w:rsid w:val="001A0F5D"/>
    <w:rsid w:val="001A2FEA"/>
    <w:rsid w:val="001B1454"/>
    <w:rsid w:val="001B26E9"/>
    <w:rsid w:val="001C46B0"/>
    <w:rsid w:val="001E0127"/>
    <w:rsid w:val="001E5B7E"/>
    <w:rsid w:val="001F00AE"/>
    <w:rsid w:val="001F6421"/>
    <w:rsid w:val="00223DA6"/>
    <w:rsid w:val="00255973"/>
    <w:rsid w:val="00255BFB"/>
    <w:rsid w:val="002663EE"/>
    <w:rsid w:val="00272F19"/>
    <w:rsid w:val="00295BC5"/>
    <w:rsid w:val="002B04AC"/>
    <w:rsid w:val="002D3938"/>
    <w:rsid w:val="002F51CE"/>
    <w:rsid w:val="0030648C"/>
    <w:rsid w:val="00320076"/>
    <w:rsid w:val="0032075A"/>
    <w:rsid w:val="00337D33"/>
    <w:rsid w:val="00361B10"/>
    <w:rsid w:val="00384FC7"/>
    <w:rsid w:val="003A5E15"/>
    <w:rsid w:val="003A70A0"/>
    <w:rsid w:val="003B086F"/>
    <w:rsid w:val="003B423F"/>
    <w:rsid w:val="003B43C7"/>
    <w:rsid w:val="003C3F78"/>
    <w:rsid w:val="003C5AB2"/>
    <w:rsid w:val="003D1C20"/>
    <w:rsid w:val="003D22F7"/>
    <w:rsid w:val="003D6AA7"/>
    <w:rsid w:val="003E73BB"/>
    <w:rsid w:val="003F1DDE"/>
    <w:rsid w:val="003F7100"/>
    <w:rsid w:val="00480103"/>
    <w:rsid w:val="00483ACE"/>
    <w:rsid w:val="004A7AB8"/>
    <w:rsid w:val="004C1C22"/>
    <w:rsid w:val="004E6178"/>
    <w:rsid w:val="00504DF8"/>
    <w:rsid w:val="0051016B"/>
    <w:rsid w:val="00511D41"/>
    <w:rsid w:val="0051241A"/>
    <w:rsid w:val="005323EC"/>
    <w:rsid w:val="00543409"/>
    <w:rsid w:val="005444E3"/>
    <w:rsid w:val="005466C3"/>
    <w:rsid w:val="00554907"/>
    <w:rsid w:val="005762BF"/>
    <w:rsid w:val="00580378"/>
    <w:rsid w:val="00581B96"/>
    <w:rsid w:val="00584D54"/>
    <w:rsid w:val="005A3543"/>
    <w:rsid w:val="005A5DDC"/>
    <w:rsid w:val="005A768E"/>
    <w:rsid w:val="005C1A34"/>
    <w:rsid w:val="005D767B"/>
    <w:rsid w:val="005F35DB"/>
    <w:rsid w:val="00676165"/>
    <w:rsid w:val="006959BB"/>
    <w:rsid w:val="006A66DD"/>
    <w:rsid w:val="006C13BE"/>
    <w:rsid w:val="006C4F35"/>
    <w:rsid w:val="006C752D"/>
    <w:rsid w:val="006D0A21"/>
    <w:rsid w:val="006E6AAC"/>
    <w:rsid w:val="006E730B"/>
    <w:rsid w:val="006F3105"/>
    <w:rsid w:val="00723F13"/>
    <w:rsid w:val="007627E6"/>
    <w:rsid w:val="00763603"/>
    <w:rsid w:val="007719A6"/>
    <w:rsid w:val="00796FAF"/>
    <w:rsid w:val="007A4FD2"/>
    <w:rsid w:val="007A5628"/>
    <w:rsid w:val="007D36A6"/>
    <w:rsid w:val="00817734"/>
    <w:rsid w:val="008266AC"/>
    <w:rsid w:val="008704FE"/>
    <w:rsid w:val="00871F74"/>
    <w:rsid w:val="008746F1"/>
    <w:rsid w:val="0089474D"/>
    <w:rsid w:val="00895B7A"/>
    <w:rsid w:val="008A0F6F"/>
    <w:rsid w:val="008A1017"/>
    <w:rsid w:val="008F2AD3"/>
    <w:rsid w:val="00910F44"/>
    <w:rsid w:val="0093554F"/>
    <w:rsid w:val="00956440"/>
    <w:rsid w:val="00991280"/>
    <w:rsid w:val="0099560B"/>
    <w:rsid w:val="009A0E2A"/>
    <w:rsid w:val="009C77A9"/>
    <w:rsid w:val="009F4DD1"/>
    <w:rsid w:val="00A4356A"/>
    <w:rsid w:val="00A51393"/>
    <w:rsid w:val="00A614CA"/>
    <w:rsid w:val="00A80106"/>
    <w:rsid w:val="00A87A52"/>
    <w:rsid w:val="00AB0B83"/>
    <w:rsid w:val="00AF161B"/>
    <w:rsid w:val="00AF59EE"/>
    <w:rsid w:val="00B07646"/>
    <w:rsid w:val="00B23E06"/>
    <w:rsid w:val="00B26A5A"/>
    <w:rsid w:val="00B314B7"/>
    <w:rsid w:val="00B37977"/>
    <w:rsid w:val="00B72F03"/>
    <w:rsid w:val="00B85926"/>
    <w:rsid w:val="00B97219"/>
    <w:rsid w:val="00BA5933"/>
    <w:rsid w:val="00BB0848"/>
    <w:rsid w:val="00BB47B0"/>
    <w:rsid w:val="00BB6231"/>
    <w:rsid w:val="00BC38C6"/>
    <w:rsid w:val="00BE7611"/>
    <w:rsid w:val="00BF3042"/>
    <w:rsid w:val="00C53368"/>
    <w:rsid w:val="00C7625D"/>
    <w:rsid w:val="00C77F90"/>
    <w:rsid w:val="00CB3AD3"/>
    <w:rsid w:val="00CF4352"/>
    <w:rsid w:val="00CF7F16"/>
    <w:rsid w:val="00D1024C"/>
    <w:rsid w:val="00D55798"/>
    <w:rsid w:val="00D57484"/>
    <w:rsid w:val="00D74BB1"/>
    <w:rsid w:val="00D846FA"/>
    <w:rsid w:val="00DA38F1"/>
    <w:rsid w:val="00DB1B04"/>
    <w:rsid w:val="00DB5A00"/>
    <w:rsid w:val="00DD6242"/>
    <w:rsid w:val="00DE7FC4"/>
    <w:rsid w:val="00E31081"/>
    <w:rsid w:val="00E35DA8"/>
    <w:rsid w:val="00E81BA9"/>
    <w:rsid w:val="00ED6438"/>
    <w:rsid w:val="00EF1F29"/>
    <w:rsid w:val="00F30C5E"/>
    <w:rsid w:val="00F47099"/>
    <w:rsid w:val="00F51A67"/>
    <w:rsid w:val="00F71D72"/>
    <w:rsid w:val="00F833F2"/>
    <w:rsid w:val="00F92AF1"/>
    <w:rsid w:val="00FA18EC"/>
    <w:rsid w:val="00FB10B5"/>
    <w:rsid w:val="00FD06CB"/>
    <w:rsid w:val="00FD1D17"/>
    <w:rsid w:val="00FF198C"/>
    <w:rsid w:val="00FF3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18"/>
    <o:shapelayout v:ext="edit">
      <o:idmap v:ext="edit" data="2"/>
    </o:shapelayout>
  </w:shapeDefaults>
  <w:decimalSymbol w:val="."/>
  <w:listSeparator w:val=","/>
  <w14:docId w14:val="5F6718AB"/>
  <w15:docId w15:val="{9A42C351-EC24-4F53-A817-C884C74DE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01553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5531"/>
  </w:style>
  <w:style w:type="paragraph" w:styleId="Footer">
    <w:name w:val="footer"/>
    <w:basedOn w:val="Normal"/>
    <w:link w:val="FooterChar"/>
    <w:uiPriority w:val="99"/>
    <w:unhideWhenUsed/>
    <w:rsid w:val="0001553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5531"/>
  </w:style>
  <w:style w:type="table" w:styleId="TableGrid">
    <w:name w:val="Table Grid"/>
    <w:basedOn w:val="TableNormal"/>
    <w:uiPriority w:val="59"/>
    <w:rsid w:val="001014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F51A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49212E-B470-48DF-AC31-9880FF6631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462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Ande Martin</dc:creator>
  <cp:lastModifiedBy>Andrea Martin</cp:lastModifiedBy>
  <cp:revision>5</cp:revision>
  <dcterms:created xsi:type="dcterms:W3CDTF">2024-04-05T21:57:00Z</dcterms:created>
  <dcterms:modified xsi:type="dcterms:W3CDTF">2024-04-16T19:52:00Z</dcterms:modified>
</cp:coreProperties>
</file>